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1C2587" w:rsidRDefault="001C258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en-US"/>
        </w:rPr>
      </w:pPr>
      <w:bookmarkStart w:id="0" w:name="sub_10000"/>
    </w:p>
    <w:p w:rsidR="001C2587" w:rsidRPr="001C2587" w:rsidRDefault="001C2587" w:rsidP="001C258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1C2587">
        <w:rPr>
          <w:rFonts w:ascii="Times New Roman" w:eastAsia="Times New Roman" w:hAnsi="Times New Roman"/>
          <w:noProof/>
          <w:sz w:val="18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Ливен на БЛАНК" style="width:43.5pt;height:54.75pt;visibility:visible">
            <v:imagedata r:id="rId8" o:title="Герб Ливен на БЛАНК" gain="1.25" blacklevel="2621f"/>
          </v:shape>
        </w:pict>
      </w:r>
    </w:p>
    <w:p w:rsidR="001C2587" w:rsidRPr="001C2587" w:rsidRDefault="001C2587" w:rsidP="001C2587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24"/>
          <w:lang w:eastAsia="ru-RU"/>
        </w:rPr>
      </w:pPr>
    </w:p>
    <w:p w:rsidR="001C2587" w:rsidRPr="001C2587" w:rsidRDefault="001C2587" w:rsidP="001C2587">
      <w:pPr>
        <w:keepNext/>
        <w:tabs>
          <w:tab w:val="left" w:pos="980"/>
          <w:tab w:val="center" w:pos="5102"/>
        </w:tabs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8"/>
          <w:szCs w:val="20"/>
          <w:lang w:eastAsia="ru-RU"/>
        </w:rPr>
      </w:pPr>
      <w:r w:rsidRPr="001C2587">
        <w:rPr>
          <w:rFonts w:ascii="Times New Roman" w:eastAsia="Times New Roman" w:hAnsi="Times New Roman"/>
          <w:bCs/>
          <w:sz w:val="28"/>
          <w:szCs w:val="20"/>
          <w:lang w:eastAsia="ru-RU"/>
        </w:rPr>
        <w:t>РОССИЙСКАЯ ФЕДЕРАЦИЯ</w:t>
      </w:r>
    </w:p>
    <w:p w:rsidR="001C2587" w:rsidRPr="001C2587" w:rsidRDefault="001C2587" w:rsidP="001C2587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24"/>
          <w:lang w:eastAsia="ru-RU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2053" type="#_x0000_t202" style="position:absolute;left:0;text-align:left;margin-left:12pt;margin-top:13.7pt;width:468pt;height:35.4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" filled="f" stroked="f">
            <v:textbox style="mso-next-textbox:#Надпись 2">
              <w:txbxContent>
                <w:p w:rsidR="002866AE" w:rsidRPr="001C2587" w:rsidRDefault="002866AE" w:rsidP="001C2587">
                  <w:pPr>
                    <w:pStyle w:val="6"/>
                    <w:jc w:val="center"/>
                    <w:rPr>
                      <w:rFonts w:ascii="Times New Roman" w:hAnsi="Times New Roman"/>
                      <w:b w:val="0"/>
                      <w:sz w:val="28"/>
                      <w:szCs w:val="28"/>
                    </w:rPr>
                  </w:pPr>
                  <w:r w:rsidRPr="001C2587">
                    <w:rPr>
                      <w:rFonts w:ascii="Times New Roman" w:hAnsi="Times New Roman"/>
                      <w:b w:val="0"/>
                      <w:sz w:val="28"/>
                      <w:szCs w:val="28"/>
                    </w:rPr>
                    <w:t>АДМИНИСТРАЦИЯ ГОРОДА ЛИВНЫ</w:t>
                  </w:r>
                </w:p>
                <w:p w:rsidR="002866AE" w:rsidRDefault="002866AE" w:rsidP="001C2587"/>
                <w:p w:rsidR="002866AE" w:rsidRDefault="002866AE" w:rsidP="001C2587"/>
              </w:txbxContent>
            </v:textbox>
          </v:shape>
        </w:pict>
      </w:r>
      <w:r w:rsidRPr="001C2587">
        <w:rPr>
          <w:rFonts w:ascii="Times New Roman" w:eastAsia="Times New Roman" w:hAnsi="Times New Roman"/>
          <w:bCs/>
          <w:sz w:val="28"/>
          <w:szCs w:val="24"/>
          <w:lang w:eastAsia="ru-RU"/>
        </w:rPr>
        <w:t>ОРЛОВСКАЯ ОБЛАСТЬ</w:t>
      </w:r>
    </w:p>
    <w:p w:rsidR="001C2587" w:rsidRPr="001C2587" w:rsidRDefault="001C2587" w:rsidP="001C2587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1C2587" w:rsidRPr="001C2587" w:rsidRDefault="001C2587" w:rsidP="001C2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1C2587" w:rsidRPr="001C2587" w:rsidRDefault="001C2587" w:rsidP="001C2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1C2587" w:rsidRPr="001C2587" w:rsidRDefault="001C2587" w:rsidP="001C2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1C2587">
        <w:rPr>
          <w:rFonts w:ascii="Times New Roman" w:eastAsia="Times New Roman" w:hAnsi="Times New Roman"/>
          <w:sz w:val="28"/>
          <w:szCs w:val="28"/>
          <w:lang w:eastAsia="ru-RU"/>
        </w:rPr>
        <w:t>ПОСТАНОВЛЕНИЕ</w:t>
      </w:r>
    </w:p>
    <w:p w:rsidR="001C2587" w:rsidRPr="001C2587" w:rsidRDefault="001C2587" w:rsidP="001C25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:rsidR="001C2587" w:rsidRPr="001C2587" w:rsidRDefault="000D085C" w:rsidP="001C25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28 октября </w:t>
      </w:r>
      <w:r w:rsidR="001C2587" w:rsidRP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1C2587">
        <w:rPr>
          <w:rFonts w:ascii="Times New Roman" w:eastAsia="Times New Roman" w:hAnsi="Times New Roman"/>
          <w:sz w:val="28"/>
          <w:szCs w:val="28"/>
          <w:lang w:val="en-US" w:eastAsia="ru-RU"/>
        </w:rPr>
        <w:t>6</w:t>
      </w:r>
      <w:r w:rsidR="00CD30D5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1C2587" w:rsidRP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</w:t>
      </w:r>
      <w:r w:rsidR="00CD30D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</w:t>
      </w:r>
      <w:r w:rsidR="00CD30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C2587" w:rsidRP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147</w:t>
      </w:r>
    </w:p>
    <w:p w:rsidR="001C2587" w:rsidRPr="001C2587" w:rsidRDefault="001C2587" w:rsidP="001C2587">
      <w:pPr>
        <w:spacing w:after="0" w:line="240" w:lineRule="auto"/>
        <w:rPr>
          <w:rFonts w:ascii="Times New Roman" w:hAnsi="Times New Roman"/>
          <w:sz w:val="28"/>
          <w:szCs w:val="28"/>
          <w:lang w:eastAsia="en-US"/>
        </w:rPr>
      </w:pPr>
      <w:r w:rsidRP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г. Ливны</w:t>
      </w:r>
    </w:p>
    <w:p w:rsidR="001C2587" w:rsidRPr="001C2587" w:rsidRDefault="001C2587" w:rsidP="001C25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2587" w:rsidRPr="001C2587" w:rsidRDefault="001C2587" w:rsidP="001C25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587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административно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</w:t>
      </w:r>
    </w:p>
    <w:p w:rsidR="00CD30D5" w:rsidRDefault="001C2587" w:rsidP="001C25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587">
        <w:rPr>
          <w:rFonts w:ascii="Times New Roman" w:eastAsia="Times New Roman" w:hAnsi="Times New Roman"/>
          <w:sz w:val="28"/>
          <w:szCs w:val="28"/>
          <w:lang w:eastAsia="ru-RU"/>
        </w:rPr>
        <w:t>регламента предоставления</w:t>
      </w:r>
      <w:r w:rsidR="00CD30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муниципальной </w:t>
      </w:r>
    </w:p>
    <w:p w:rsidR="001C2587" w:rsidRPr="001C2587" w:rsidRDefault="001C2587" w:rsidP="001C25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587">
        <w:rPr>
          <w:rFonts w:ascii="Times New Roman" w:eastAsia="Times New Roman" w:hAnsi="Times New Roman"/>
          <w:sz w:val="28"/>
          <w:szCs w:val="28"/>
          <w:lang w:eastAsia="ru-RU"/>
        </w:rPr>
        <w:t>услуги «Присвоение спортивных разрядов»</w:t>
      </w:r>
    </w:p>
    <w:p w:rsidR="001C2587" w:rsidRDefault="001C2587" w:rsidP="001C25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669E6" w:rsidRDefault="00CD30D5" w:rsidP="007669E6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ьным законом от 27 июля 2010 года </w:t>
      </w:r>
      <w:r w:rsidR="001C2587">
        <w:rPr>
          <w:rFonts w:ascii="Times New Roman" w:eastAsia="Times New Roman" w:hAnsi="Times New Roman"/>
          <w:sz w:val="28"/>
          <w:szCs w:val="28"/>
          <w:lang w:eastAsia="ru-RU"/>
        </w:rPr>
        <w:t>№ 210-ФЗ «Об организации предоставления государственных и муниципальных у</w:t>
      </w:r>
      <w:r w:rsidR="001C2587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луг»,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Федеральным законом от 4 декабря 2007 года №329-ФЗ «О физической культуре и спорте в Российской Федерации»</w:t>
      </w:r>
      <w:r w:rsidR="007669E6" w:rsidRPr="007669E6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администрация г</w:t>
      </w:r>
      <w:r w:rsidR="007669E6" w:rsidRPr="007669E6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7669E6" w:rsidRPr="007669E6">
        <w:rPr>
          <w:rFonts w:ascii="Times New Roman" w:eastAsia="Times New Roman" w:hAnsi="Times New Roman"/>
          <w:sz w:val="28"/>
          <w:szCs w:val="28"/>
          <w:lang w:eastAsia="ru-RU"/>
        </w:rPr>
        <w:t>рода Ливны   п о с т а н о в л я е т :</w:t>
      </w:r>
    </w:p>
    <w:p w:rsidR="001C2587" w:rsidRDefault="001C2587" w:rsidP="007669E6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 Утвердить прилагаемый</w:t>
      </w:r>
      <w:r w:rsidR="007669E6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административный регламент предоставл</w:t>
      </w:r>
      <w:r>
        <w:rPr>
          <w:rFonts w:ascii="Times New Roman" w:eastAsia="Times New Roman" w:hAnsi="Times New Roman"/>
          <w:sz w:val="28"/>
          <w:szCs w:val="28"/>
        </w:rPr>
        <w:t>е</w:t>
      </w:r>
      <w:r>
        <w:rPr>
          <w:rFonts w:ascii="Times New Roman" w:eastAsia="Times New Roman" w:hAnsi="Times New Roman"/>
          <w:sz w:val="28"/>
          <w:szCs w:val="28"/>
        </w:rPr>
        <w:t xml:space="preserve">ния муниципальной услуги </w:t>
      </w:r>
      <w:r>
        <w:rPr>
          <w:rFonts w:ascii="Times New Roman" w:hAnsi="Times New Roman"/>
          <w:sz w:val="28"/>
          <w:szCs w:val="28"/>
        </w:rPr>
        <w:t>«Присвоение спортивных разрядов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7669E6" w:rsidRPr="007669E6" w:rsidRDefault="007669E6" w:rsidP="007669E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669E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Опубликовать настоящее постановление в газете «Ливенский </w:t>
      </w:r>
      <w:r w:rsidR="001007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</w:t>
      </w:r>
      <w:r w:rsidRPr="007669E6">
        <w:rPr>
          <w:rFonts w:ascii="Times New Roman" w:eastAsia="Times New Roman" w:hAnsi="Times New Roman"/>
          <w:bCs/>
          <w:sz w:val="28"/>
          <w:szCs w:val="28"/>
          <w:lang w:eastAsia="ru-RU"/>
        </w:rPr>
        <w:t>вестник» и разместить на официальном сайте администрации города Ливны в сети Интернет.</w:t>
      </w:r>
    </w:p>
    <w:p w:rsidR="001C2587" w:rsidRPr="007669E6" w:rsidRDefault="007669E6" w:rsidP="007669E6">
      <w:pPr>
        <w:widowControl w:val="0"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669E6">
        <w:rPr>
          <w:rFonts w:ascii="Times New Roman" w:eastAsia="Times New Roman" w:hAnsi="Times New Roman"/>
          <w:bCs/>
          <w:sz w:val="28"/>
          <w:szCs w:val="28"/>
          <w:lang w:eastAsia="ru-RU"/>
        </w:rPr>
        <w:t>3. Контроль за исполнением настоящего постановления возложить на заместителя главы администрации города по социальным вопросам.</w:t>
      </w:r>
    </w:p>
    <w:p w:rsidR="001C2587" w:rsidRPr="007669E6" w:rsidRDefault="001C2587" w:rsidP="001C2587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C2587" w:rsidRPr="001C2587" w:rsidRDefault="001C2587" w:rsidP="001C25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D30D5" w:rsidRDefault="00CD30D5" w:rsidP="001C25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2EE9" w:rsidRDefault="00542EE9" w:rsidP="001C25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Исполняющий обязанности</w:t>
      </w:r>
    </w:p>
    <w:p w:rsidR="001C2587" w:rsidRPr="001C2587" w:rsidRDefault="00542EE9" w:rsidP="001C258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1C2587" w:rsidRPr="001C2587">
        <w:rPr>
          <w:rFonts w:ascii="Times New Roman" w:eastAsia="Times New Roman" w:hAnsi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1C2587" w:rsidRP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города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1C2587" w:rsidRPr="001C258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1C2587" w:rsidRP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Полунина</w:t>
      </w:r>
    </w:p>
    <w:p w:rsidR="001C2587" w:rsidRPr="00542EE9" w:rsidRDefault="001C2587" w:rsidP="00542E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C258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42EE9" w:rsidRDefault="00542EE9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D30D5" w:rsidRDefault="00CD30D5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D30D5" w:rsidRDefault="00CD30D5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D30D5" w:rsidRDefault="00CD30D5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D30D5" w:rsidRDefault="00CD30D5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D30D5" w:rsidRDefault="00CD30D5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D30D5" w:rsidRDefault="00CD30D5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D30D5" w:rsidRDefault="00CD30D5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CD30D5" w:rsidRDefault="00CD30D5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1C2587" w:rsidRDefault="001C2587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8C205D" w:rsidRDefault="008C205D" w:rsidP="001C2587">
      <w:pPr>
        <w:spacing w:after="0" w:line="240" w:lineRule="auto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8C205D" w:rsidRPr="001C2587" w:rsidRDefault="008C205D" w:rsidP="001C2587">
      <w:pPr>
        <w:spacing w:after="0" w:line="240" w:lineRule="auto"/>
        <w:rPr>
          <w:rFonts w:ascii="Times New Roman" w:eastAsia="Times New Roman" w:hAnsi="Times New Roman"/>
          <w:sz w:val="14"/>
          <w:szCs w:val="18"/>
          <w:lang w:eastAsia="ru-RU"/>
        </w:rPr>
      </w:pPr>
    </w:p>
    <w:p w:rsidR="00F75450" w:rsidRDefault="00F75450">
      <w:pPr>
        <w:sectPr w:rsidR="00F75450" w:rsidSect="002269E6">
          <w:headerReference w:type="default" r:id="rId9"/>
          <w:pgSz w:w="11906" w:h="16838"/>
          <w:pgMar w:top="1134" w:right="851" w:bottom="1134" w:left="1701" w:header="709" w:footer="720" w:gutter="0"/>
          <w:cols w:space="720"/>
          <w:titlePg/>
          <w:docGrid w:linePitch="360"/>
        </w:sectPr>
      </w:pPr>
    </w:p>
    <w:bookmarkEnd w:id="0"/>
    <w:p w:rsidR="002269E6" w:rsidRPr="002269E6" w:rsidRDefault="002269E6" w:rsidP="002269E6">
      <w:pPr>
        <w:widowControl w:val="0"/>
        <w:spacing w:after="0" w:line="240" w:lineRule="auto"/>
        <w:ind w:left="-283" w:right="170"/>
        <w:jc w:val="right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69E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 к постановлению</w:t>
      </w:r>
    </w:p>
    <w:p w:rsidR="002269E6" w:rsidRPr="002269E6" w:rsidRDefault="002269E6" w:rsidP="002269E6">
      <w:pPr>
        <w:widowControl w:val="0"/>
        <w:spacing w:after="0" w:line="240" w:lineRule="auto"/>
        <w:ind w:left="-283" w:right="17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69E6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города Ливны</w:t>
      </w:r>
    </w:p>
    <w:p w:rsidR="002269E6" w:rsidRPr="002269E6" w:rsidRDefault="002269E6" w:rsidP="000D085C">
      <w:pPr>
        <w:widowControl w:val="0"/>
        <w:spacing w:after="0" w:line="240" w:lineRule="auto"/>
        <w:ind w:left="-283" w:right="17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69E6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0D085C">
        <w:rPr>
          <w:rFonts w:ascii="Times New Roman" w:eastAsia="Times New Roman" w:hAnsi="Times New Roman"/>
          <w:sz w:val="28"/>
          <w:szCs w:val="28"/>
          <w:lang w:eastAsia="ru-RU"/>
        </w:rPr>
        <w:t xml:space="preserve">28 октября </w:t>
      </w:r>
      <w:r w:rsidRPr="002269E6">
        <w:rPr>
          <w:rFonts w:ascii="Times New Roman" w:eastAsia="Times New Roman" w:hAnsi="Times New Roman"/>
          <w:sz w:val="28"/>
          <w:szCs w:val="28"/>
          <w:lang w:eastAsia="ru-RU"/>
        </w:rPr>
        <w:t>2026г. №</w:t>
      </w:r>
      <w:r w:rsidR="000D085C">
        <w:rPr>
          <w:rFonts w:ascii="Times New Roman" w:eastAsia="Times New Roman" w:hAnsi="Times New Roman"/>
          <w:sz w:val="28"/>
          <w:szCs w:val="28"/>
          <w:lang w:eastAsia="ru-RU"/>
        </w:rPr>
        <w:t xml:space="preserve"> 147</w:t>
      </w:r>
    </w:p>
    <w:p w:rsidR="00F75450" w:rsidRDefault="00F75450" w:rsidP="002269E6">
      <w:pPr>
        <w:spacing w:after="0" w:line="240" w:lineRule="auto"/>
        <w:ind w:left="-283" w:right="1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Default="00F75450" w:rsidP="002269E6">
      <w:pPr>
        <w:spacing w:after="0" w:line="240" w:lineRule="auto"/>
        <w:ind w:left="-283" w:right="1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Default="00F75450" w:rsidP="0072779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</w:t>
      </w:r>
    </w:p>
    <w:p w:rsidR="00CD30D5" w:rsidRDefault="00F75450" w:rsidP="00727796">
      <w:pPr>
        <w:widowControl w:val="0"/>
        <w:autoSpaceDE w:val="0"/>
        <w:spacing w:after="0" w:line="240" w:lineRule="auto"/>
        <w:ind w:firstLine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предоставления муниципальной услуги</w:t>
      </w:r>
      <w:r w:rsidR="00CD30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75450" w:rsidRDefault="00F75450" w:rsidP="00727796">
      <w:pPr>
        <w:widowControl w:val="0"/>
        <w:autoSpaceDE w:val="0"/>
        <w:spacing w:after="0" w:line="240" w:lineRule="auto"/>
        <w:ind w:firstLine="283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>
        <w:rPr>
          <w:rFonts w:ascii="Times New Roman" w:hAnsi="Times New Roman"/>
          <w:sz w:val="28"/>
          <w:szCs w:val="28"/>
        </w:rPr>
        <w:t>Присвоение спортивных разр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дов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»</w:t>
      </w:r>
    </w:p>
    <w:p w:rsidR="00CD30D5" w:rsidRDefault="00CD30D5" w:rsidP="00CD30D5">
      <w:pPr>
        <w:autoSpaceDE w:val="0"/>
        <w:spacing w:after="0" w:line="360" w:lineRule="auto"/>
        <w:ind w:firstLine="283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75450" w:rsidRPr="00727796" w:rsidRDefault="00F75450" w:rsidP="00CD30D5">
      <w:pPr>
        <w:autoSpaceDE w:val="0"/>
        <w:spacing w:after="0" w:line="360" w:lineRule="auto"/>
        <w:ind w:firstLine="283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I</w:t>
      </w:r>
      <w:r w:rsidRPr="007277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727796">
        <w:rPr>
          <w:rFonts w:ascii="Times New Roman" w:eastAsia="Times New Roman" w:hAnsi="Times New Roman"/>
          <w:bCs/>
          <w:caps/>
          <w:sz w:val="28"/>
          <w:szCs w:val="28"/>
          <w:lang w:eastAsia="ru-RU"/>
        </w:rPr>
        <w:t>Общие положения</w:t>
      </w:r>
    </w:p>
    <w:p w:rsidR="00F75450" w:rsidRPr="00727796" w:rsidRDefault="00F75450" w:rsidP="00CD30D5">
      <w:pPr>
        <w:widowControl w:val="0"/>
        <w:autoSpaceDE w:val="0"/>
        <w:spacing w:after="0" w:line="360" w:lineRule="auto"/>
        <w:ind w:left="-283" w:right="170" w:firstLine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CD30D5" w:rsidRDefault="00CD30D5" w:rsidP="00494580">
      <w:pPr>
        <w:pStyle w:val="ConsPlusTitle"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1.1. </w:t>
      </w:r>
      <w:r w:rsidRPr="00FC49B2">
        <w:rPr>
          <w:rFonts w:ascii="Times New Roman" w:hAnsi="Times New Roman" w:cs="Times New Roman"/>
          <w:b w:val="0"/>
          <w:sz w:val="28"/>
          <w:szCs w:val="28"/>
        </w:rPr>
        <w:t xml:space="preserve">Административный регламент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предоставления муниципальной услуги </w:t>
      </w:r>
      <w:r w:rsidRPr="00FC49B2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>Присвоение спортивных разрядов» (далее – муниципальная услуга) разработан в целях повышения качества и доступности предоставления м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sz w:val="28"/>
          <w:szCs w:val="28"/>
        </w:rPr>
        <w:t>ниципальной услуги (далее – Административный регламент), определяет стандарт, сроки и последов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>тельность действий (далее – административных процедур) при осуществлении полномочий администрации города Ливны по реализации указанной муниципал</w:t>
      </w:r>
      <w:r>
        <w:rPr>
          <w:rFonts w:ascii="Times New Roman" w:hAnsi="Times New Roman" w:cs="Times New Roman"/>
          <w:b w:val="0"/>
          <w:sz w:val="28"/>
          <w:szCs w:val="28"/>
        </w:rPr>
        <w:t>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ной услуги.  </w:t>
      </w:r>
    </w:p>
    <w:p w:rsidR="00F75450" w:rsidRPr="00727796" w:rsidRDefault="00F75450" w:rsidP="00494580">
      <w:pPr>
        <w:widowControl w:val="0"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>Круг заявителей</w:t>
      </w:r>
    </w:p>
    <w:p w:rsidR="00F75450" w:rsidRDefault="00F75450" w:rsidP="002269E6">
      <w:pPr>
        <w:widowControl w:val="0"/>
        <w:autoSpaceDE w:val="0"/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Default="00494580" w:rsidP="004945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1.2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>. Заявител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ями на получение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75450">
        <w:rPr>
          <w:rFonts w:ascii="Times New Roman" w:eastAsia="Times New Roman" w:hAnsi="Times New Roman"/>
          <w:bCs/>
          <w:sz w:val="28"/>
          <w:szCs w:val="28"/>
          <w:lang w:eastAsia="ru-RU"/>
        </w:rPr>
        <w:t>муниципальной услуги явля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ю</w:t>
      </w:r>
      <w:r w:rsidR="00F75450">
        <w:rPr>
          <w:rFonts w:ascii="Times New Roman" w:eastAsia="Times New Roman" w:hAnsi="Times New Roman"/>
          <w:bCs/>
          <w:sz w:val="28"/>
          <w:szCs w:val="28"/>
          <w:lang w:eastAsia="ru-RU"/>
        </w:rPr>
        <w:t>тся:</w:t>
      </w:r>
    </w:p>
    <w:p w:rsidR="00F75450" w:rsidRDefault="00494580" w:rsidP="004945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5450">
        <w:rPr>
          <w:rFonts w:ascii="Times New Roman" w:hAnsi="Times New Roman"/>
          <w:sz w:val="28"/>
          <w:szCs w:val="28"/>
        </w:rPr>
        <w:t>региональная спортивная федерация по виду спорта (за исключением сл</w:t>
      </w:r>
      <w:r w:rsidR="00F75450">
        <w:rPr>
          <w:rFonts w:ascii="Times New Roman" w:hAnsi="Times New Roman"/>
          <w:sz w:val="28"/>
          <w:szCs w:val="28"/>
        </w:rPr>
        <w:t>у</w:t>
      </w:r>
      <w:r w:rsidR="00F75450">
        <w:rPr>
          <w:rFonts w:ascii="Times New Roman" w:hAnsi="Times New Roman"/>
          <w:sz w:val="28"/>
          <w:szCs w:val="28"/>
        </w:rPr>
        <w:t>чая приостановления действия государственной аккредитации региональной спортивной федерации, а также при отсутствии региональной спортивной фед</w:t>
      </w:r>
      <w:r w:rsidR="00F75450">
        <w:rPr>
          <w:rFonts w:ascii="Times New Roman" w:hAnsi="Times New Roman"/>
          <w:sz w:val="28"/>
          <w:szCs w:val="28"/>
        </w:rPr>
        <w:t>е</w:t>
      </w:r>
      <w:r w:rsidR="00F75450">
        <w:rPr>
          <w:rFonts w:ascii="Times New Roman" w:hAnsi="Times New Roman"/>
          <w:sz w:val="28"/>
          <w:szCs w:val="28"/>
        </w:rPr>
        <w:t>рации);</w:t>
      </w:r>
    </w:p>
    <w:p w:rsidR="00F75450" w:rsidRDefault="00494580" w:rsidP="00494580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="00F75450">
        <w:rPr>
          <w:rFonts w:ascii="Times New Roman" w:hAnsi="Times New Roman"/>
          <w:sz w:val="28"/>
          <w:szCs w:val="28"/>
        </w:rPr>
        <w:t>местная спортивная федерация по территориальной сфере ее деятельности (за исключением случая отсутствия местной спортивной федер</w:t>
      </w:r>
      <w:r w:rsidR="00F75450">
        <w:rPr>
          <w:rFonts w:ascii="Times New Roman" w:hAnsi="Times New Roman"/>
          <w:sz w:val="28"/>
          <w:szCs w:val="28"/>
        </w:rPr>
        <w:t>а</w:t>
      </w:r>
      <w:r w:rsidR="00F75450">
        <w:rPr>
          <w:rFonts w:ascii="Times New Roman" w:hAnsi="Times New Roman"/>
          <w:sz w:val="28"/>
          <w:szCs w:val="28"/>
        </w:rPr>
        <w:t>ции);</w:t>
      </w:r>
    </w:p>
    <w:p w:rsidR="00F75450" w:rsidRDefault="00494580" w:rsidP="00494580">
      <w:pPr>
        <w:spacing w:after="0" w:line="240" w:lineRule="auto"/>
        <w:ind w:firstLine="283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</w:t>
      </w:r>
      <w:r w:rsidR="00F75450">
        <w:rPr>
          <w:rFonts w:ascii="Times New Roman" w:hAnsi="Times New Roman"/>
          <w:sz w:val="28"/>
          <w:szCs w:val="28"/>
        </w:rPr>
        <w:t>физкультурно-спортивная организация, включенная в перечень, утве</w:t>
      </w:r>
      <w:r w:rsidR="00F75450">
        <w:rPr>
          <w:rFonts w:ascii="Times New Roman" w:hAnsi="Times New Roman"/>
          <w:sz w:val="28"/>
          <w:szCs w:val="28"/>
        </w:rPr>
        <w:t>р</w:t>
      </w:r>
      <w:r w:rsidR="00F75450">
        <w:rPr>
          <w:rFonts w:ascii="Times New Roman" w:hAnsi="Times New Roman"/>
          <w:sz w:val="28"/>
          <w:szCs w:val="28"/>
        </w:rPr>
        <w:t>ждаемый Министерством спорта Российской Федерации в соответствии с ч</w:t>
      </w:r>
      <w:r w:rsidR="00F75450">
        <w:rPr>
          <w:rFonts w:ascii="Times New Roman" w:hAnsi="Times New Roman"/>
          <w:sz w:val="28"/>
          <w:szCs w:val="28"/>
        </w:rPr>
        <w:t>а</w:t>
      </w:r>
      <w:r w:rsidR="00F75450">
        <w:rPr>
          <w:rFonts w:ascii="Times New Roman" w:hAnsi="Times New Roman"/>
          <w:sz w:val="28"/>
          <w:szCs w:val="28"/>
        </w:rPr>
        <w:t>стью 6 статьи 25 Федерального закона от 4 декабря 2007 г. № 329-ФЗ «О ф</w:t>
      </w:r>
      <w:r w:rsidR="00F75450">
        <w:rPr>
          <w:rFonts w:ascii="Times New Roman" w:hAnsi="Times New Roman"/>
          <w:sz w:val="28"/>
          <w:szCs w:val="28"/>
        </w:rPr>
        <w:t>и</w:t>
      </w:r>
      <w:r w:rsidR="00F75450">
        <w:rPr>
          <w:rFonts w:ascii="Times New Roman" w:hAnsi="Times New Roman"/>
          <w:sz w:val="28"/>
          <w:szCs w:val="28"/>
        </w:rPr>
        <w:t>зической культуре и спорте в Российской Федерации» (далее – перечень);</w:t>
      </w:r>
    </w:p>
    <w:p w:rsidR="00F75450" w:rsidRDefault="00494580" w:rsidP="0049458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- </w:t>
      </w:r>
      <w:r w:rsidR="00F75450">
        <w:rPr>
          <w:rFonts w:ascii="Times New Roman" w:hAnsi="Times New Roman"/>
          <w:sz w:val="28"/>
          <w:szCs w:val="28"/>
        </w:rPr>
        <w:t>физкультурно-спортивная организация, организация, реализующая допо</w:t>
      </w:r>
      <w:r w:rsidR="00F75450">
        <w:rPr>
          <w:rFonts w:ascii="Times New Roman" w:hAnsi="Times New Roman"/>
          <w:sz w:val="28"/>
          <w:szCs w:val="28"/>
        </w:rPr>
        <w:t>л</w:t>
      </w:r>
      <w:r w:rsidR="00F75450">
        <w:rPr>
          <w:rFonts w:ascii="Times New Roman" w:hAnsi="Times New Roman"/>
          <w:sz w:val="28"/>
          <w:szCs w:val="28"/>
        </w:rPr>
        <w:t>нительные образовательные программы спортивной подготовки, образовател</w:t>
      </w:r>
      <w:r w:rsidR="00F75450">
        <w:rPr>
          <w:rFonts w:ascii="Times New Roman" w:hAnsi="Times New Roman"/>
          <w:sz w:val="28"/>
          <w:szCs w:val="28"/>
        </w:rPr>
        <w:t>ь</w:t>
      </w:r>
      <w:r w:rsidR="00F75450">
        <w:rPr>
          <w:rFonts w:ascii="Times New Roman" w:hAnsi="Times New Roman"/>
          <w:sz w:val="28"/>
          <w:szCs w:val="28"/>
        </w:rPr>
        <w:t xml:space="preserve">ная организация, осуществляющая деятельность в области физической культуры и спорта, в которой спортсмен проходит спортивную </w:t>
      </w:r>
      <w:r w:rsidR="00147501">
        <w:rPr>
          <w:rFonts w:ascii="Times New Roman" w:hAnsi="Times New Roman"/>
          <w:sz w:val="28"/>
          <w:szCs w:val="28"/>
        </w:rPr>
        <w:t>подготовку (</w:t>
      </w:r>
      <w:r w:rsidR="00F75450">
        <w:rPr>
          <w:rFonts w:ascii="Times New Roman" w:hAnsi="Times New Roman"/>
          <w:sz w:val="28"/>
          <w:szCs w:val="28"/>
        </w:rPr>
        <w:t>в случае отсутс</w:t>
      </w:r>
      <w:r w:rsidR="00F75450">
        <w:rPr>
          <w:rFonts w:ascii="Times New Roman" w:hAnsi="Times New Roman"/>
          <w:sz w:val="28"/>
          <w:szCs w:val="28"/>
        </w:rPr>
        <w:t>т</w:t>
      </w:r>
      <w:r w:rsidR="00F75450">
        <w:rPr>
          <w:rFonts w:ascii="Times New Roman" w:hAnsi="Times New Roman"/>
          <w:sz w:val="28"/>
          <w:szCs w:val="28"/>
        </w:rPr>
        <w:t>вия региональной спортивной федерации, местной спортивной федерации или приостановления действия государственной аккредитации региональной спорти</w:t>
      </w:r>
      <w:r w:rsidR="00F75450">
        <w:rPr>
          <w:rFonts w:ascii="Times New Roman" w:hAnsi="Times New Roman"/>
          <w:sz w:val="28"/>
          <w:szCs w:val="28"/>
        </w:rPr>
        <w:t>в</w:t>
      </w:r>
      <w:r w:rsidR="00F75450">
        <w:rPr>
          <w:rFonts w:ascii="Times New Roman" w:hAnsi="Times New Roman"/>
          <w:sz w:val="28"/>
          <w:szCs w:val="28"/>
        </w:rPr>
        <w:t>ной федер</w:t>
      </w:r>
      <w:r w:rsidR="00F75450">
        <w:rPr>
          <w:rFonts w:ascii="Times New Roman" w:hAnsi="Times New Roman"/>
          <w:sz w:val="28"/>
          <w:szCs w:val="28"/>
        </w:rPr>
        <w:t>а</w:t>
      </w:r>
      <w:r w:rsidR="00F75450">
        <w:rPr>
          <w:rFonts w:ascii="Times New Roman" w:hAnsi="Times New Roman"/>
          <w:sz w:val="28"/>
          <w:szCs w:val="28"/>
        </w:rPr>
        <w:t>ции)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75450" w:rsidRDefault="00494580" w:rsidP="00494580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>общероссийская спортивная федерация по виду спорта, заключившая с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>глашение о сотрудничестве с уполномоченным органом публичной власти фед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>ральной территории «Сириус» в области физической культуры и спорта.</w:t>
      </w:r>
    </w:p>
    <w:p w:rsidR="00494580" w:rsidRPr="00494580" w:rsidRDefault="00494580" w:rsidP="0049458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94580">
        <w:rPr>
          <w:rFonts w:ascii="Times New Roman" w:hAnsi="Times New Roman"/>
          <w:sz w:val="28"/>
          <w:szCs w:val="28"/>
        </w:rPr>
        <w:t>при подаче заявления о восстановлении спортивного разряда - спортсм</w:t>
      </w:r>
      <w:r w:rsidRPr="00494580">
        <w:rPr>
          <w:rFonts w:ascii="Times New Roman" w:hAnsi="Times New Roman"/>
          <w:sz w:val="28"/>
          <w:szCs w:val="28"/>
        </w:rPr>
        <w:t>е</w:t>
      </w:r>
      <w:r w:rsidRPr="00494580">
        <w:rPr>
          <w:rFonts w:ascii="Times New Roman" w:hAnsi="Times New Roman"/>
          <w:sz w:val="28"/>
          <w:szCs w:val="28"/>
        </w:rPr>
        <w:t>ны, в отношении которых принято решение о лишении спортивного разряда, а также их представители, действующие в силу зак</w:t>
      </w:r>
      <w:r w:rsidRPr="00494580">
        <w:rPr>
          <w:rFonts w:ascii="Times New Roman" w:hAnsi="Times New Roman"/>
          <w:sz w:val="28"/>
          <w:szCs w:val="28"/>
        </w:rPr>
        <w:t>о</w:t>
      </w:r>
      <w:r w:rsidRPr="00494580">
        <w:rPr>
          <w:rFonts w:ascii="Times New Roman" w:hAnsi="Times New Roman"/>
          <w:sz w:val="28"/>
          <w:szCs w:val="28"/>
        </w:rPr>
        <w:t>на.</w:t>
      </w:r>
    </w:p>
    <w:p w:rsidR="00494580" w:rsidRPr="00494580" w:rsidRDefault="00494580" w:rsidP="00494580">
      <w:pPr>
        <w:pStyle w:val="ConsPlusNormal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1.3. </w:t>
      </w:r>
      <w:r w:rsidRPr="00494580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</w:t>
      </w:r>
      <w:hyperlink w:anchor="P54">
        <w:r w:rsidRPr="00494580">
          <w:rPr>
            <w:rFonts w:ascii="Times New Roman" w:hAnsi="Times New Roman" w:cs="Times New Roman"/>
            <w:sz w:val="28"/>
            <w:szCs w:val="28"/>
          </w:rPr>
          <w:t>пункте 1.2</w:t>
        </w:r>
      </w:hyperlink>
      <w:r w:rsidRPr="0049458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494580" w:rsidRDefault="00494580" w:rsidP="00494580">
      <w:pPr>
        <w:tabs>
          <w:tab w:val="left" w:pos="567"/>
        </w:tabs>
        <w:spacing w:after="0" w:line="240" w:lineRule="auto"/>
        <w:ind w:left="-283" w:right="17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4580" w:rsidRPr="00727796" w:rsidRDefault="00494580" w:rsidP="00494580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Требования предоставления заявителю муниципальной услуги в соответс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т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вии с вариантом предоставления муниципальной услуги, соответствующим признакам заявителя, переделенным путем в результате анкетирования, проводимого стру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к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турным подразделением администрации, а так же резул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ь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 xml:space="preserve">тата, за предоставлением которого обратился заявитель </w:t>
      </w:r>
    </w:p>
    <w:p w:rsidR="00494580" w:rsidRPr="006041E8" w:rsidRDefault="00494580" w:rsidP="00494580">
      <w:pPr>
        <w:pStyle w:val="ConsPlusNormal0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94580" w:rsidRPr="00494580" w:rsidRDefault="00494580" w:rsidP="00494580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94580">
        <w:rPr>
          <w:rFonts w:ascii="Times New Roman" w:hAnsi="Times New Roman" w:cs="Times New Roman"/>
          <w:sz w:val="28"/>
          <w:szCs w:val="28"/>
        </w:rPr>
        <w:t>1.4. Муниципальная услуга предоставляется заявителю в соответствии с вариантом предоставления муниципальной услуги.</w:t>
      </w:r>
    </w:p>
    <w:p w:rsidR="00494580" w:rsidRPr="00494580" w:rsidRDefault="00494580" w:rsidP="00494580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94580">
        <w:rPr>
          <w:rFonts w:ascii="Times New Roman" w:hAnsi="Times New Roman" w:cs="Times New Roman"/>
          <w:sz w:val="28"/>
          <w:szCs w:val="28"/>
        </w:rPr>
        <w:t xml:space="preserve">Вариант предоставления муниципальной услуги определяется исходя из установленных в соответствии с </w:t>
      </w:r>
      <w:hyperlink w:anchor="P906">
        <w:r w:rsidRPr="00494580">
          <w:rPr>
            <w:rFonts w:ascii="Times New Roman" w:hAnsi="Times New Roman" w:cs="Times New Roman"/>
            <w:sz w:val="28"/>
            <w:szCs w:val="28"/>
          </w:rPr>
          <w:t>приложением 1</w:t>
        </w:r>
      </w:hyperlink>
      <w:r w:rsidRPr="00494580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494580" w:rsidRPr="00494580" w:rsidRDefault="00494580" w:rsidP="00494580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94580">
        <w:rPr>
          <w:rFonts w:ascii="Times New Roman" w:hAnsi="Times New Roman" w:cs="Times New Roman"/>
          <w:sz w:val="28"/>
          <w:szCs w:val="28"/>
        </w:rPr>
        <w:t>Признаки заявителя определяются путем профилирования, осуществляемого в соответствии с настоящим Административным регламентом.</w:t>
      </w:r>
    </w:p>
    <w:p w:rsidR="00172233" w:rsidRDefault="00172233" w:rsidP="002269E6">
      <w:pPr>
        <w:autoSpaceDE w:val="0"/>
        <w:spacing w:after="0" w:line="240" w:lineRule="auto"/>
        <w:ind w:left="-283" w:right="170" w:firstLine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Pr="00727796" w:rsidRDefault="00F75450" w:rsidP="002269E6">
      <w:pPr>
        <w:autoSpaceDE w:val="0"/>
        <w:spacing w:after="0" w:line="240" w:lineRule="auto"/>
        <w:ind w:left="-283" w:right="170" w:firstLine="283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II</w:t>
      </w:r>
      <w:r w:rsidRPr="0072779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</w:t>
      </w:r>
      <w:r w:rsidRPr="00727796">
        <w:rPr>
          <w:rFonts w:ascii="Times New Roman" w:eastAsia="Times New Roman" w:hAnsi="Times New Roman"/>
          <w:bCs/>
          <w:caps/>
          <w:sz w:val="28"/>
          <w:szCs w:val="28"/>
          <w:lang w:eastAsia="ru-RU"/>
        </w:rPr>
        <w:t>Стандарт предоставления муниципальной услуги</w:t>
      </w:r>
    </w:p>
    <w:p w:rsidR="00F75450" w:rsidRPr="00727796" w:rsidRDefault="00F75450" w:rsidP="002269E6">
      <w:pPr>
        <w:autoSpaceDE w:val="0"/>
        <w:spacing w:after="0" w:line="240" w:lineRule="auto"/>
        <w:ind w:left="-283" w:right="170" w:firstLine="28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75450" w:rsidRPr="00727796" w:rsidRDefault="00F75450" w:rsidP="002269E6">
      <w:pPr>
        <w:autoSpaceDE w:val="0"/>
        <w:spacing w:after="0" w:line="240" w:lineRule="auto"/>
        <w:ind w:left="-283" w:right="170" w:firstLine="283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bCs/>
          <w:sz w:val="28"/>
          <w:szCs w:val="28"/>
          <w:lang w:eastAsia="ru-RU"/>
        </w:rPr>
        <w:t>Наименование муниципальной услуги</w:t>
      </w:r>
    </w:p>
    <w:p w:rsidR="00F75450" w:rsidRDefault="00F75450" w:rsidP="002269E6">
      <w:pPr>
        <w:autoSpaceDE w:val="0"/>
        <w:spacing w:after="0" w:line="240" w:lineRule="auto"/>
        <w:ind w:left="-283" w:right="170" w:firstLine="283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75450" w:rsidRDefault="00494580" w:rsidP="00494580">
      <w:pPr>
        <w:widowControl w:val="0"/>
        <w:autoSpaceDE w:val="0"/>
        <w:spacing w:after="0" w:line="240" w:lineRule="auto"/>
        <w:ind w:right="17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2.1. </w:t>
      </w:r>
      <w:r w:rsidR="00F7545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Наименование муниципальной услуги </w:t>
      </w:r>
      <w:r w:rsidR="00F75450"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="00F75450">
        <w:rPr>
          <w:rFonts w:ascii="Times New Roman" w:hAnsi="Times New Roman"/>
          <w:sz w:val="28"/>
          <w:szCs w:val="28"/>
        </w:rPr>
        <w:t>Присвоение спортивных ра</w:t>
      </w:r>
      <w:r w:rsidR="00F75450">
        <w:rPr>
          <w:rFonts w:ascii="Times New Roman" w:hAnsi="Times New Roman"/>
          <w:sz w:val="28"/>
          <w:szCs w:val="28"/>
        </w:rPr>
        <w:t>з</w:t>
      </w:r>
      <w:r w:rsidR="00F75450">
        <w:rPr>
          <w:rFonts w:ascii="Times New Roman" w:hAnsi="Times New Roman"/>
          <w:sz w:val="28"/>
          <w:szCs w:val="28"/>
        </w:rPr>
        <w:t>рядов</w:t>
      </w:r>
      <w:r w:rsidR="00F75450">
        <w:rPr>
          <w:rFonts w:ascii="Times New Roman" w:eastAsia="Times New Roman" w:hAnsi="Times New Roman"/>
          <w:sz w:val="28"/>
          <w:szCs w:val="20"/>
          <w:lang w:eastAsia="ru-RU"/>
        </w:rPr>
        <w:t>»</w:t>
      </w:r>
      <w:r w:rsidR="00F75450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bookmarkStart w:id="1" w:name="sub_116"/>
    </w:p>
    <w:p w:rsidR="00521A32" w:rsidRDefault="00521A32" w:rsidP="002269E6">
      <w:pPr>
        <w:widowControl w:val="0"/>
        <w:autoSpaceDE w:val="0"/>
        <w:spacing w:after="0" w:line="240" w:lineRule="auto"/>
        <w:ind w:left="-283" w:right="170" w:firstLine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Pr="00727796" w:rsidRDefault="00F75450" w:rsidP="002269E6">
      <w:pPr>
        <w:widowControl w:val="0"/>
        <w:autoSpaceDE w:val="0"/>
        <w:spacing w:after="0" w:line="240" w:lineRule="auto"/>
        <w:ind w:left="-283" w:right="170" w:firstLine="283"/>
        <w:contextualSpacing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494580" w:rsidRDefault="00494580" w:rsidP="00494580">
      <w:pPr>
        <w:widowControl w:val="0"/>
        <w:spacing w:after="0" w:line="240" w:lineRule="auto"/>
        <w:ind w:right="17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4580" w:rsidRPr="00A52CE1" w:rsidRDefault="005B6F71" w:rsidP="00494580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494580">
        <w:rPr>
          <w:rFonts w:ascii="Times New Roman" w:hAnsi="Times New Roman" w:cs="Times New Roman"/>
          <w:sz w:val="28"/>
          <w:szCs w:val="28"/>
        </w:rPr>
        <w:t>Орган, предоставляющий муниципальную услугу, - администрация города Ливны</w:t>
      </w:r>
      <w:r w:rsidR="00494580" w:rsidRPr="00A52CE1">
        <w:rPr>
          <w:rFonts w:ascii="Times New Roman" w:hAnsi="Times New Roman" w:cs="Times New Roman"/>
          <w:sz w:val="28"/>
          <w:szCs w:val="28"/>
        </w:rPr>
        <w:t>.</w:t>
      </w:r>
    </w:p>
    <w:p w:rsidR="00494580" w:rsidRDefault="00494580" w:rsidP="00494580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52CE1">
        <w:rPr>
          <w:rFonts w:ascii="Times New Roman" w:hAnsi="Times New Roman" w:cs="Times New Roman"/>
          <w:sz w:val="28"/>
          <w:szCs w:val="28"/>
        </w:rPr>
        <w:t xml:space="preserve">Структурное подразделение администрации, обеспечивающее организацию предоставления муниципальной услуги, - управление </w:t>
      </w:r>
      <w:r>
        <w:rPr>
          <w:rFonts w:ascii="Times New Roman" w:hAnsi="Times New Roman" w:cs="Times New Roman"/>
          <w:sz w:val="28"/>
          <w:szCs w:val="28"/>
        </w:rPr>
        <w:t xml:space="preserve">культуры, молодежной политики и спорта администрации города Ливны </w:t>
      </w:r>
      <w:r w:rsidRPr="00A52CE1">
        <w:rPr>
          <w:rFonts w:ascii="Times New Roman" w:hAnsi="Times New Roman" w:cs="Times New Roman"/>
          <w:sz w:val="28"/>
          <w:szCs w:val="28"/>
        </w:rPr>
        <w:t>(далее - управление).</w:t>
      </w:r>
    </w:p>
    <w:p w:rsidR="00494580" w:rsidRDefault="005B6F71" w:rsidP="00494580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="00494580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заявитель может также обратиться в многофункциональный центр предоставления государственных и муниципальных услуг (далее - МФЦ) </w:t>
      </w:r>
      <w:r w:rsidR="00414B9B">
        <w:rPr>
          <w:rFonts w:ascii="Times New Roman" w:hAnsi="Times New Roman" w:cs="Times New Roman"/>
          <w:sz w:val="28"/>
          <w:szCs w:val="28"/>
        </w:rPr>
        <w:t>при наличии соглашения, заключенного администрацией города Ливны с бюджетным учреждение Орловской области «Многофункциональный центр предоставления государственных и муниципальных услуг».</w:t>
      </w:r>
    </w:p>
    <w:p w:rsidR="00494580" w:rsidRDefault="00494580" w:rsidP="00494580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МФЦ не вправе принимать решение об отказе в приеме заявления о присвоении (подтверждении, лишении, восстановлении) спортивного разряда, заявления об исправлении допущенных опечаток и ошибок в выданных в результате предоставления муниципальной услуги и прилагаемых к нему документов в случае, если указанные заявления поданы в МФЦ.   </w:t>
      </w:r>
    </w:p>
    <w:p w:rsidR="00F75450" w:rsidRPr="00727796" w:rsidRDefault="00F75450" w:rsidP="002269E6">
      <w:pPr>
        <w:autoSpaceDE w:val="0"/>
        <w:spacing w:after="0" w:line="240" w:lineRule="auto"/>
        <w:ind w:left="-283" w:right="170"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bookmarkStart w:id="2" w:name="sub_118"/>
      <w:bookmarkEnd w:id="1"/>
      <w:r w:rsidRPr="00727796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Результат предоставления муниципальной услуги</w:t>
      </w:r>
    </w:p>
    <w:p w:rsidR="00F75450" w:rsidRDefault="00F75450" w:rsidP="002269E6">
      <w:pPr>
        <w:autoSpaceDE w:val="0"/>
        <w:spacing w:after="0" w:line="240" w:lineRule="auto"/>
        <w:ind w:left="-283" w:right="170"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bookmarkEnd w:id="2"/>
    <w:p w:rsidR="005B6F71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2.4. </w:t>
      </w:r>
      <w:r w:rsidRPr="00630306">
        <w:rPr>
          <w:rFonts w:ascii="Times New Roman" w:hAnsi="Times New Roman" w:cs="Times New Roman"/>
          <w:color w:val="000000"/>
          <w:sz w:val="28"/>
          <w:szCs w:val="28"/>
        </w:rPr>
        <w:t>Результатом предоставления муниципальной услуги является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5B6F71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а) решение о присвоении (подтверждении, лишении, восстановлении) спортивного разряда.</w:t>
      </w:r>
    </w:p>
    <w:p w:rsidR="005B6F71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Документом, содержащим решение о присвоении (подтверждении, лишении, восстановлении) спортивного разряда, на основании которого заявителю предоставляется результат муниципальной услуги, является приказ управления о присвоении (подтверждении, лишении, восстановлении) спортивного разряда</w:t>
      </w:r>
      <w:r w:rsidRPr="002C2D62">
        <w:rPr>
          <w:rFonts w:ascii="Times New Roman" w:hAnsi="Times New Roman" w:cs="Times New Roman"/>
          <w:color w:val="000000"/>
          <w:sz w:val="28"/>
          <w:szCs w:val="28"/>
        </w:rPr>
        <w:t>, заверенный печатью управления, в котором указаны дата и номер.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B6F71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б) исправление допущенных опечаток и ошибок в приказе управления о присвоении (подтверждении, лишении, восстановлении) спортивного разряда.</w:t>
      </w:r>
    </w:p>
    <w:p w:rsidR="005B6F71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Документом, содержащим решение о предоставлении муниципальной услуги, на основании которого заявителю предоставляется результат муниципальной услуги, является приказ управления о </w:t>
      </w:r>
      <w:r w:rsidR="00B85C64">
        <w:rPr>
          <w:rFonts w:ascii="Times New Roman" w:hAnsi="Times New Roman" w:cs="Times New Roman"/>
          <w:color w:val="000000"/>
          <w:sz w:val="28"/>
          <w:szCs w:val="28"/>
        </w:rPr>
        <w:t>присвоении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восстановлении, лишении) спортивного разряда с исправленными опечатками и ошибками, </w:t>
      </w:r>
      <w:r w:rsidRPr="002C2D62">
        <w:rPr>
          <w:rFonts w:ascii="Times New Roman" w:hAnsi="Times New Roman" w:cs="Times New Roman"/>
          <w:color w:val="000000"/>
          <w:sz w:val="28"/>
          <w:szCs w:val="28"/>
        </w:rPr>
        <w:t>в котором указаны дата и номер.</w:t>
      </w:r>
    </w:p>
    <w:p w:rsidR="005B6F71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в) решение об отказе в присвоении (подтверждении, лишении, восстановлении) спортивного разряда. </w:t>
      </w:r>
    </w:p>
    <w:p w:rsidR="005B6F71" w:rsidRPr="00C01F80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 </w:t>
      </w:r>
      <w:r w:rsidR="006A4CA8">
        <w:rPr>
          <w:rFonts w:ascii="Times New Roman" w:hAnsi="Times New Roman" w:cs="Times New Roman"/>
          <w:color w:val="000000"/>
          <w:sz w:val="28"/>
          <w:szCs w:val="28"/>
        </w:rPr>
        <w:t xml:space="preserve">письменное уведомление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отказе в </w:t>
      </w:r>
      <w:r w:rsidR="00B85C64">
        <w:rPr>
          <w:rFonts w:ascii="Times New Roman" w:hAnsi="Times New Roman" w:cs="Times New Roman"/>
          <w:color w:val="000000"/>
          <w:sz w:val="28"/>
          <w:szCs w:val="28"/>
        </w:rPr>
        <w:t>присвоении (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подтверждении, восстановлении, лишении) спортивного разряда с указанием причин отказа в соответствии с </w:t>
      </w:r>
      <w:r w:rsidRPr="00C01F80">
        <w:rPr>
          <w:rFonts w:ascii="Times New Roman" w:hAnsi="Times New Roman" w:cs="Times New Roman"/>
          <w:sz w:val="28"/>
          <w:szCs w:val="28"/>
        </w:rPr>
        <w:t>настоящ</w:t>
      </w:r>
      <w:r w:rsidR="00926008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926008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D62">
        <w:rPr>
          <w:rFonts w:ascii="Times New Roman" w:hAnsi="Times New Roman" w:cs="Times New Roman"/>
          <w:sz w:val="28"/>
          <w:szCs w:val="28"/>
        </w:rPr>
        <w:t>регламент</w:t>
      </w:r>
      <w:r w:rsidR="00926008">
        <w:rPr>
          <w:rFonts w:ascii="Times New Roman" w:hAnsi="Times New Roman" w:cs="Times New Roman"/>
          <w:sz w:val="28"/>
          <w:szCs w:val="28"/>
        </w:rPr>
        <w:t>ом</w:t>
      </w:r>
      <w:r w:rsidRPr="002C2D62">
        <w:rPr>
          <w:rFonts w:ascii="Times New Roman" w:hAnsi="Times New Roman" w:cs="Times New Roman"/>
          <w:sz w:val="28"/>
          <w:szCs w:val="28"/>
        </w:rPr>
        <w:t>, а также дата и номер.</w:t>
      </w:r>
    </w:p>
    <w:p w:rsidR="005B6F71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г) решение об отказе в исправлении допущенных опечаток и ошибок в приказе управления о присвоении (подтверждении, лишении, восстановлении) спортивного разряда.</w:t>
      </w:r>
    </w:p>
    <w:p w:rsidR="005B6F71" w:rsidRDefault="005B6F71" w:rsidP="005B6F71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 </w:t>
      </w:r>
      <w:r w:rsidR="006A4CA8">
        <w:rPr>
          <w:rFonts w:ascii="Times New Roman" w:hAnsi="Times New Roman" w:cs="Times New Roman"/>
          <w:color w:val="000000"/>
          <w:sz w:val="28"/>
          <w:szCs w:val="28"/>
        </w:rPr>
        <w:t>письменное уведомление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 отказе в исправлении допущенных опечаток и ошибок в приказе управления о присвоении (подтверждении, лишении, восстановлении) спортивного разряда (далее – исправление допущенных опечаток и ошибок), в котором указаны основания для отказа в исправлении допущенных опечаток и ошибок в соответствии с настоящ</w:t>
      </w:r>
      <w:r w:rsidR="00926008">
        <w:rPr>
          <w:rFonts w:ascii="Times New Roman" w:hAnsi="Times New Roman" w:cs="Times New Roman"/>
          <w:color w:val="000000"/>
          <w:sz w:val="28"/>
          <w:szCs w:val="28"/>
        </w:rPr>
        <w:t>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Административн</w:t>
      </w:r>
      <w:r w:rsidR="00926008">
        <w:rPr>
          <w:rFonts w:ascii="Times New Roman" w:hAnsi="Times New Roman" w:cs="Times New Roman"/>
          <w:color w:val="000000"/>
          <w:sz w:val="28"/>
          <w:szCs w:val="28"/>
        </w:rPr>
        <w:t>ым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регла</w:t>
      </w:r>
      <w:r w:rsidR="00926008">
        <w:rPr>
          <w:rFonts w:ascii="Times New Roman" w:hAnsi="Times New Roman" w:cs="Times New Roman"/>
          <w:color w:val="000000"/>
          <w:sz w:val="28"/>
          <w:szCs w:val="28"/>
        </w:rPr>
        <w:t>ментом</w:t>
      </w:r>
      <w:r w:rsidRPr="002C2D6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C2D62">
        <w:rPr>
          <w:rFonts w:ascii="Times New Roman" w:hAnsi="Times New Roman" w:cs="Times New Roman"/>
          <w:sz w:val="28"/>
          <w:szCs w:val="28"/>
        </w:rPr>
        <w:t xml:space="preserve"> а также дата и номер.</w:t>
      </w:r>
    </w:p>
    <w:p w:rsidR="005B6F71" w:rsidRPr="00926008" w:rsidRDefault="00926008" w:rsidP="00926008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008">
        <w:rPr>
          <w:rFonts w:ascii="Times New Roman" w:hAnsi="Times New Roman" w:cs="Times New Roman"/>
          <w:sz w:val="28"/>
          <w:szCs w:val="28"/>
        </w:rPr>
        <w:t>2.5</w:t>
      </w:r>
      <w:r w:rsidR="005B6F71" w:rsidRPr="00926008">
        <w:rPr>
          <w:rFonts w:ascii="Times New Roman" w:hAnsi="Times New Roman" w:cs="Times New Roman"/>
          <w:color w:val="000000"/>
          <w:sz w:val="28"/>
          <w:szCs w:val="28"/>
        </w:rPr>
        <w:t xml:space="preserve">. Результат предоставления муниципальной услуги, указанный в подпунктах «а» и «в» </w:t>
      </w:r>
      <w:hyperlink w:anchor="P90">
        <w:r w:rsidR="005B6F71" w:rsidRPr="00926008">
          <w:rPr>
            <w:rFonts w:ascii="Times New Roman" w:hAnsi="Times New Roman" w:cs="Times New Roman"/>
            <w:color w:val="000000"/>
            <w:sz w:val="28"/>
            <w:szCs w:val="28"/>
          </w:rPr>
          <w:t>пункта 2.</w:t>
        </w:r>
        <w:r w:rsidRPr="00926008">
          <w:rPr>
            <w:rFonts w:ascii="Times New Roman" w:hAnsi="Times New Roman" w:cs="Times New Roman"/>
            <w:color w:val="000000"/>
            <w:sz w:val="28"/>
            <w:szCs w:val="28"/>
          </w:rPr>
          <w:t>4</w:t>
        </w:r>
      </w:hyperlink>
      <w:r w:rsidR="005B6F71" w:rsidRPr="00926008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 в части присвоения (подтверждения) или отказа в присвоении (подтверждении) спортивного разряда:</w:t>
      </w:r>
    </w:p>
    <w:p w:rsidR="005B6F71" w:rsidRPr="00926008" w:rsidRDefault="005B6F71" w:rsidP="00926008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008">
        <w:rPr>
          <w:rFonts w:ascii="Times New Roman" w:hAnsi="Times New Roman" w:cs="Times New Roman"/>
          <w:color w:val="000000"/>
          <w:sz w:val="28"/>
          <w:szCs w:val="28"/>
        </w:rPr>
        <w:t>а) направляется заявителю в форме электронного документа, подписанного усиленной квалифицированной электронной подписью уполномоченного должностного лица, в личный кабинет на Едином портале государственных и муниципальных услуг (функций) в сети Интернет в случае, если такой способ указан в преставлении на присвоение (подтверждении) спортивного разряда.</w:t>
      </w:r>
    </w:p>
    <w:p w:rsidR="005B6F71" w:rsidRPr="00926008" w:rsidRDefault="005B6F71" w:rsidP="00926008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008">
        <w:rPr>
          <w:rFonts w:ascii="Times New Roman" w:hAnsi="Times New Roman" w:cs="Times New Roman"/>
          <w:color w:val="000000"/>
          <w:sz w:val="28"/>
          <w:szCs w:val="28"/>
        </w:rPr>
        <w:lastRenderedPageBreak/>
        <w:t>б) выдается заявителю на бумажном носителе при личном обращении в управление, МФЦ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5B6F71" w:rsidRPr="00926008" w:rsidRDefault="005B6F71" w:rsidP="00926008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highlight w:val="yellow"/>
        </w:rPr>
      </w:pPr>
      <w:r w:rsidRPr="00926008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92600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926008">
        <w:rPr>
          <w:rFonts w:ascii="Times New Roman" w:hAnsi="Times New Roman" w:cs="Times New Roman"/>
          <w:color w:val="000000"/>
          <w:sz w:val="28"/>
          <w:szCs w:val="28"/>
        </w:rPr>
        <w:t xml:space="preserve">. Результат предоставления муниципальной услуги, указанный в подпунктах «а» и «в» в части лишения (восстановления) или отказа в лишении (восстановлении) спортивного разряда, «б» и «г» </w:t>
      </w:r>
      <w:hyperlink w:anchor="P90">
        <w:r w:rsidRPr="00926008">
          <w:rPr>
            <w:rFonts w:ascii="Times New Roman" w:hAnsi="Times New Roman" w:cs="Times New Roman"/>
            <w:color w:val="000000"/>
            <w:sz w:val="28"/>
            <w:szCs w:val="28"/>
          </w:rPr>
          <w:t>пункта 2.</w:t>
        </w:r>
        <w:r w:rsidR="00926008">
          <w:rPr>
            <w:rFonts w:ascii="Times New Roman" w:hAnsi="Times New Roman" w:cs="Times New Roman"/>
            <w:color w:val="000000"/>
            <w:sz w:val="28"/>
            <w:szCs w:val="28"/>
          </w:rPr>
          <w:t>4</w:t>
        </w:r>
      </w:hyperlink>
      <w:r w:rsidRPr="00926008">
        <w:rPr>
          <w:rFonts w:ascii="Times New Roman" w:hAnsi="Times New Roman" w:cs="Times New Roman"/>
          <w:color w:val="000000"/>
          <w:sz w:val="28"/>
          <w:szCs w:val="28"/>
        </w:rPr>
        <w:t xml:space="preserve"> настоящего Административного регламента выдается заявителю на бумажном носителе при личном обращении в управление, МФЦ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услуги.</w:t>
      </w:r>
    </w:p>
    <w:p w:rsidR="005B6F71" w:rsidRPr="00926008" w:rsidRDefault="005B6F71" w:rsidP="00926008">
      <w:pPr>
        <w:pStyle w:val="ConsPlusNormal0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6008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="00926008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926008">
        <w:rPr>
          <w:rFonts w:ascii="Times New Roman" w:hAnsi="Times New Roman" w:cs="Times New Roman"/>
          <w:color w:val="000000"/>
          <w:sz w:val="28"/>
          <w:szCs w:val="28"/>
        </w:rPr>
        <w:t>. Формирование реестровой записи в качестве результата предоставления муниципальной услуги не предусмотрено.</w:t>
      </w:r>
    </w:p>
    <w:p w:rsidR="005B6F71" w:rsidRPr="00926008" w:rsidRDefault="005B6F71" w:rsidP="00926008">
      <w:pPr>
        <w:pStyle w:val="af8"/>
        <w:widowControl w:val="0"/>
        <w:tabs>
          <w:tab w:val="left" w:pos="1134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926008">
        <w:rPr>
          <w:rFonts w:ascii="Times New Roman" w:hAnsi="Times New Roman"/>
          <w:sz w:val="28"/>
          <w:szCs w:val="28"/>
        </w:rPr>
        <w:t xml:space="preserve">      </w:t>
      </w:r>
      <w:r w:rsidR="00926008">
        <w:rPr>
          <w:rFonts w:ascii="Times New Roman" w:hAnsi="Times New Roman"/>
          <w:sz w:val="28"/>
          <w:szCs w:val="28"/>
        </w:rPr>
        <w:t xml:space="preserve">  </w:t>
      </w:r>
      <w:r w:rsidRPr="00926008">
        <w:rPr>
          <w:rFonts w:ascii="Times New Roman" w:hAnsi="Times New Roman"/>
          <w:sz w:val="28"/>
          <w:szCs w:val="28"/>
        </w:rPr>
        <w:t>2.</w:t>
      </w:r>
      <w:r w:rsidR="00926008">
        <w:rPr>
          <w:rFonts w:ascii="Times New Roman" w:hAnsi="Times New Roman"/>
          <w:sz w:val="28"/>
          <w:szCs w:val="28"/>
        </w:rPr>
        <w:t>8</w:t>
      </w:r>
      <w:r w:rsidRPr="00926008">
        <w:rPr>
          <w:rFonts w:ascii="Times New Roman" w:hAnsi="Times New Roman"/>
          <w:sz w:val="28"/>
          <w:szCs w:val="28"/>
        </w:rPr>
        <w:t>. При получении результатов предоставления муниципальной услуги в о</w:t>
      </w:r>
      <w:r w:rsidRPr="00926008">
        <w:rPr>
          <w:rFonts w:ascii="Times New Roman" w:hAnsi="Times New Roman"/>
          <w:sz w:val="28"/>
          <w:szCs w:val="28"/>
        </w:rPr>
        <w:t>т</w:t>
      </w:r>
      <w:r w:rsidRPr="00926008">
        <w:rPr>
          <w:rFonts w:ascii="Times New Roman" w:hAnsi="Times New Roman"/>
          <w:sz w:val="28"/>
          <w:szCs w:val="28"/>
        </w:rPr>
        <w:t>ношении несовершеннолетнего законным представителем несовершеннолетн</w:t>
      </w:r>
      <w:r w:rsidRPr="00926008">
        <w:rPr>
          <w:rFonts w:ascii="Times New Roman" w:hAnsi="Times New Roman"/>
          <w:sz w:val="28"/>
          <w:szCs w:val="28"/>
        </w:rPr>
        <w:t>е</w:t>
      </w:r>
      <w:r w:rsidRPr="00926008">
        <w:rPr>
          <w:rFonts w:ascii="Times New Roman" w:hAnsi="Times New Roman"/>
          <w:sz w:val="28"/>
          <w:szCs w:val="28"/>
        </w:rPr>
        <w:t>го, являющимся заявителем, реализация права на получение результатов предоста</w:t>
      </w:r>
      <w:r w:rsidRPr="00926008">
        <w:rPr>
          <w:rFonts w:ascii="Times New Roman" w:hAnsi="Times New Roman"/>
          <w:sz w:val="28"/>
          <w:szCs w:val="28"/>
        </w:rPr>
        <w:t>в</w:t>
      </w:r>
      <w:r w:rsidRPr="00926008">
        <w:rPr>
          <w:rFonts w:ascii="Times New Roman" w:hAnsi="Times New Roman"/>
          <w:sz w:val="28"/>
          <w:szCs w:val="28"/>
        </w:rPr>
        <w:t>ления муниципальной услуги в отношении несовершеннолетнего, оформле</w:t>
      </w:r>
      <w:r w:rsidRPr="00926008">
        <w:rPr>
          <w:rFonts w:ascii="Times New Roman" w:hAnsi="Times New Roman"/>
          <w:sz w:val="28"/>
          <w:szCs w:val="28"/>
        </w:rPr>
        <w:t>н</w:t>
      </w:r>
      <w:r w:rsidRPr="00926008">
        <w:rPr>
          <w:rFonts w:ascii="Times New Roman" w:hAnsi="Times New Roman"/>
          <w:sz w:val="28"/>
          <w:szCs w:val="28"/>
        </w:rPr>
        <w:t>ных в форме документа на бумажном носителе, может осуществляться законным пре</w:t>
      </w:r>
      <w:r w:rsidRPr="00926008">
        <w:rPr>
          <w:rFonts w:ascii="Times New Roman" w:hAnsi="Times New Roman"/>
          <w:sz w:val="28"/>
          <w:szCs w:val="28"/>
        </w:rPr>
        <w:t>д</w:t>
      </w:r>
      <w:r w:rsidRPr="00926008">
        <w:rPr>
          <w:rFonts w:ascii="Times New Roman" w:hAnsi="Times New Roman"/>
          <w:sz w:val="28"/>
          <w:szCs w:val="28"/>
        </w:rPr>
        <w:t>ставителем несовершеннолетнего, не являющимся заявителем. В этом случае за</w:t>
      </w:r>
      <w:r w:rsidRPr="00926008">
        <w:rPr>
          <w:rFonts w:ascii="Times New Roman" w:hAnsi="Times New Roman"/>
          <w:sz w:val="28"/>
          <w:szCs w:val="28"/>
        </w:rPr>
        <w:t>я</w:t>
      </w:r>
      <w:r w:rsidRPr="00926008">
        <w:rPr>
          <w:rFonts w:ascii="Times New Roman" w:hAnsi="Times New Roman"/>
          <w:sz w:val="28"/>
          <w:szCs w:val="28"/>
        </w:rPr>
        <w:t>витель, являющийся законным представителем несовершеннолетнего, в м</w:t>
      </w:r>
      <w:r w:rsidRPr="00926008">
        <w:rPr>
          <w:rFonts w:ascii="Times New Roman" w:hAnsi="Times New Roman"/>
          <w:sz w:val="28"/>
          <w:szCs w:val="28"/>
        </w:rPr>
        <w:t>о</w:t>
      </w:r>
      <w:r w:rsidRPr="00926008">
        <w:rPr>
          <w:rFonts w:ascii="Times New Roman" w:hAnsi="Times New Roman"/>
          <w:sz w:val="28"/>
          <w:szCs w:val="28"/>
        </w:rPr>
        <w:t>мент подачи заявления о предоставлении муниципальной услуги указывает фам</w:t>
      </w:r>
      <w:r w:rsidRPr="00926008">
        <w:rPr>
          <w:rFonts w:ascii="Times New Roman" w:hAnsi="Times New Roman"/>
          <w:sz w:val="28"/>
          <w:szCs w:val="28"/>
        </w:rPr>
        <w:t>и</w:t>
      </w:r>
      <w:r w:rsidRPr="00926008">
        <w:rPr>
          <w:rFonts w:ascii="Times New Roman" w:hAnsi="Times New Roman"/>
          <w:sz w:val="28"/>
          <w:szCs w:val="28"/>
        </w:rPr>
        <w:t>лию, имя, отчество (при наличии), сведения о документе, удостоверяющем ли</w:t>
      </w:r>
      <w:r w:rsidRPr="00926008">
        <w:rPr>
          <w:rFonts w:ascii="Times New Roman" w:hAnsi="Times New Roman"/>
          <w:sz w:val="28"/>
          <w:szCs w:val="28"/>
        </w:rPr>
        <w:t>ч</w:t>
      </w:r>
      <w:r w:rsidRPr="00926008">
        <w:rPr>
          <w:rFonts w:ascii="Times New Roman" w:hAnsi="Times New Roman"/>
          <w:sz w:val="28"/>
          <w:szCs w:val="28"/>
        </w:rPr>
        <w:t>ность другого законного представителя несовершеннолетнего, уполномоченного на п</w:t>
      </w:r>
      <w:r w:rsidRPr="00926008">
        <w:rPr>
          <w:rFonts w:ascii="Times New Roman" w:hAnsi="Times New Roman"/>
          <w:sz w:val="28"/>
          <w:szCs w:val="28"/>
        </w:rPr>
        <w:t>о</w:t>
      </w:r>
      <w:r w:rsidRPr="00926008">
        <w:rPr>
          <w:rFonts w:ascii="Times New Roman" w:hAnsi="Times New Roman"/>
          <w:sz w:val="28"/>
          <w:szCs w:val="28"/>
        </w:rPr>
        <w:t>лучение результатов предоставления соответствующей услуги в отношении нес</w:t>
      </w:r>
      <w:r w:rsidRPr="00926008">
        <w:rPr>
          <w:rFonts w:ascii="Times New Roman" w:hAnsi="Times New Roman"/>
          <w:sz w:val="28"/>
          <w:szCs w:val="28"/>
        </w:rPr>
        <w:t>о</w:t>
      </w:r>
      <w:r w:rsidRPr="00926008">
        <w:rPr>
          <w:rFonts w:ascii="Times New Roman" w:hAnsi="Times New Roman"/>
          <w:sz w:val="28"/>
          <w:szCs w:val="28"/>
        </w:rPr>
        <w:t>вершеннолетнего.</w:t>
      </w:r>
    </w:p>
    <w:p w:rsidR="005B6F71" w:rsidRPr="00926008" w:rsidRDefault="005B6F71" w:rsidP="00926008">
      <w:pPr>
        <w:pStyle w:val="af8"/>
        <w:widowControl w:val="0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6008">
        <w:rPr>
          <w:rFonts w:ascii="Times New Roman" w:hAnsi="Times New Roman"/>
          <w:sz w:val="28"/>
          <w:szCs w:val="28"/>
        </w:rPr>
        <w:t>Результаты предоставления муниципальной услуги в отношении несове</w:t>
      </w:r>
      <w:r w:rsidRPr="00926008">
        <w:rPr>
          <w:rFonts w:ascii="Times New Roman" w:hAnsi="Times New Roman"/>
          <w:sz w:val="28"/>
          <w:szCs w:val="28"/>
        </w:rPr>
        <w:t>р</w:t>
      </w:r>
      <w:r w:rsidRPr="00926008">
        <w:rPr>
          <w:rFonts w:ascii="Times New Roman" w:hAnsi="Times New Roman"/>
          <w:sz w:val="28"/>
          <w:szCs w:val="28"/>
        </w:rPr>
        <w:t>шеннолетнего, оформленные в форме документа на бумажном носителе, не м</w:t>
      </w:r>
      <w:r w:rsidRPr="00926008">
        <w:rPr>
          <w:rFonts w:ascii="Times New Roman" w:hAnsi="Times New Roman"/>
          <w:sz w:val="28"/>
          <w:szCs w:val="28"/>
        </w:rPr>
        <w:t>о</w:t>
      </w:r>
      <w:r w:rsidRPr="00926008">
        <w:rPr>
          <w:rFonts w:ascii="Times New Roman" w:hAnsi="Times New Roman"/>
          <w:sz w:val="28"/>
          <w:szCs w:val="28"/>
        </w:rPr>
        <w:t>гут быть предоставлены другому законному представителю несовершеннолетн</w:t>
      </w:r>
      <w:r w:rsidRPr="00926008">
        <w:rPr>
          <w:rFonts w:ascii="Times New Roman" w:hAnsi="Times New Roman"/>
          <w:sz w:val="28"/>
          <w:szCs w:val="28"/>
        </w:rPr>
        <w:t>е</w:t>
      </w:r>
      <w:r w:rsidRPr="00926008">
        <w:rPr>
          <w:rFonts w:ascii="Times New Roman" w:hAnsi="Times New Roman"/>
          <w:sz w:val="28"/>
          <w:szCs w:val="28"/>
        </w:rPr>
        <w:t>го в случае, если заявитель в момент подачи заявления о предоставлении муниципал</w:t>
      </w:r>
      <w:r w:rsidRPr="00926008">
        <w:rPr>
          <w:rFonts w:ascii="Times New Roman" w:hAnsi="Times New Roman"/>
          <w:sz w:val="28"/>
          <w:szCs w:val="28"/>
        </w:rPr>
        <w:t>ь</w:t>
      </w:r>
      <w:r w:rsidRPr="00926008">
        <w:rPr>
          <w:rFonts w:ascii="Times New Roman" w:hAnsi="Times New Roman"/>
          <w:sz w:val="28"/>
          <w:szCs w:val="28"/>
        </w:rPr>
        <w:t>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5B6F71" w:rsidRPr="00926008" w:rsidRDefault="005B6F71" w:rsidP="009260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26008">
        <w:rPr>
          <w:rFonts w:ascii="Times New Roman" w:hAnsi="Times New Roman"/>
          <w:sz w:val="28"/>
          <w:szCs w:val="28"/>
        </w:rPr>
        <w:t>Результат предоставления муниципальной услуги в отношении несоверше</w:t>
      </w:r>
      <w:r w:rsidRPr="00926008">
        <w:rPr>
          <w:rFonts w:ascii="Times New Roman" w:hAnsi="Times New Roman"/>
          <w:sz w:val="28"/>
          <w:szCs w:val="28"/>
        </w:rPr>
        <w:t>н</w:t>
      </w:r>
      <w:r w:rsidRPr="00926008">
        <w:rPr>
          <w:rFonts w:ascii="Times New Roman" w:hAnsi="Times New Roman"/>
          <w:sz w:val="28"/>
          <w:szCs w:val="28"/>
        </w:rPr>
        <w:t>нолетнего, оформленный в форме документа на бумажном носителе, предоста</w:t>
      </w:r>
      <w:r w:rsidRPr="00926008">
        <w:rPr>
          <w:rFonts w:ascii="Times New Roman" w:hAnsi="Times New Roman"/>
          <w:sz w:val="28"/>
          <w:szCs w:val="28"/>
        </w:rPr>
        <w:t>в</w:t>
      </w:r>
      <w:r w:rsidRPr="00926008">
        <w:rPr>
          <w:rFonts w:ascii="Times New Roman" w:hAnsi="Times New Roman"/>
          <w:sz w:val="28"/>
          <w:szCs w:val="28"/>
        </w:rPr>
        <w:t>ляется законному представителю несовершеннолетнего, не являющемуся заявит</w:t>
      </w:r>
      <w:r w:rsidRPr="00926008">
        <w:rPr>
          <w:rFonts w:ascii="Times New Roman" w:hAnsi="Times New Roman"/>
          <w:sz w:val="28"/>
          <w:szCs w:val="28"/>
        </w:rPr>
        <w:t>е</w:t>
      </w:r>
      <w:r w:rsidRPr="00926008">
        <w:rPr>
          <w:rFonts w:ascii="Times New Roman" w:hAnsi="Times New Roman"/>
          <w:sz w:val="28"/>
          <w:szCs w:val="28"/>
        </w:rPr>
        <w:t>лем, лично в управлении, в МФЦ либо направляется почтовым о</w:t>
      </w:r>
      <w:r w:rsidRPr="00926008">
        <w:rPr>
          <w:rFonts w:ascii="Times New Roman" w:hAnsi="Times New Roman"/>
          <w:sz w:val="28"/>
          <w:szCs w:val="28"/>
        </w:rPr>
        <w:t>т</w:t>
      </w:r>
      <w:r w:rsidRPr="00926008">
        <w:rPr>
          <w:rFonts w:ascii="Times New Roman" w:hAnsi="Times New Roman"/>
          <w:sz w:val="28"/>
          <w:szCs w:val="28"/>
        </w:rPr>
        <w:t>правлением в сроки, установленные настоящ</w:t>
      </w:r>
      <w:r w:rsidR="00926008">
        <w:rPr>
          <w:rFonts w:ascii="Times New Roman" w:hAnsi="Times New Roman"/>
          <w:sz w:val="28"/>
          <w:szCs w:val="28"/>
        </w:rPr>
        <w:t>им</w:t>
      </w:r>
      <w:r w:rsidRPr="00926008">
        <w:rPr>
          <w:rFonts w:ascii="Times New Roman" w:hAnsi="Times New Roman"/>
          <w:sz w:val="28"/>
          <w:szCs w:val="28"/>
        </w:rPr>
        <w:t xml:space="preserve"> Администр</w:t>
      </w:r>
      <w:r w:rsidRPr="00926008">
        <w:rPr>
          <w:rFonts w:ascii="Times New Roman" w:hAnsi="Times New Roman"/>
          <w:sz w:val="28"/>
          <w:szCs w:val="28"/>
        </w:rPr>
        <w:t>а</w:t>
      </w:r>
      <w:r w:rsidRPr="00926008">
        <w:rPr>
          <w:rFonts w:ascii="Times New Roman" w:hAnsi="Times New Roman"/>
          <w:sz w:val="28"/>
          <w:szCs w:val="28"/>
        </w:rPr>
        <w:t>тивн</w:t>
      </w:r>
      <w:r w:rsidR="00926008">
        <w:rPr>
          <w:rFonts w:ascii="Times New Roman" w:hAnsi="Times New Roman"/>
          <w:sz w:val="28"/>
          <w:szCs w:val="28"/>
        </w:rPr>
        <w:t>ым регламентом</w:t>
      </w:r>
      <w:r w:rsidRPr="00926008">
        <w:rPr>
          <w:rFonts w:ascii="Times New Roman" w:hAnsi="Times New Roman"/>
          <w:sz w:val="28"/>
          <w:szCs w:val="28"/>
        </w:rPr>
        <w:t>.</w:t>
      </w:r>
    </w:p>
    <w:p w:rsidR="00926008" w:rsidRDefault="00926008" w:rsidP="002269E6">
      <w:pPr>
        <w:autoSpaceDE w:val="0"/>
        <w:spacing w:after="0" w:line="240" w:lineRule="auto"/>
        <w:ind w:left="-283" w:right="17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Pr="00727796" w:rsidRDefault="00F75450" w:rsidP="002269E6">
      <w:pPr>
        <w:autoSpaceDE w:val="0"/>
        <w:spacing w:after="0" w:line="240" w:lineRule="auto"/>
        <w:ind w:left="-283" w:right="170"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>Срок предоставления муниципальной услуги</w:t>
      </w:r>
    </w:p>
    <w:p w:rsidR="00F75450" w:rsidRDefault="00F75450" w:rsidP="002269E6">
      <w:pPr>
        <w:autoSpaceDE w:val="0"/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C8437A" w:rsidRDefault="00C8437A" w:rsidP="00C8437A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2.9</w:t>
      </w:r>
      <w:r w:rsidR="00F75450">
        <w:rPr>
          <w:rFonts w:ascii="Times New Roman" w:hAnsi="Times New Roman"/>
          <w:sz w:val="28"/>
        </w:rPr>
        <w:t xml:space="preserve">. </w:t>
      </w:r>
      <w:r>
        <w:rPr>
          <w:rFonts w:ascii="Times New Roman" w:hAnsi="Times New Roman"/>
          <w:sz w:val="28"/>
        </w:rPr>
        <w:t xml:space="preserve"> </w:t>
      </w:r>
      <w:r w:rsidRPr="008479E2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не должен превышать: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37A" w:rsidRDefault="00C8437A" w:rsidP="00C8437A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9E2">
        <w:rPr>
          <w:rFonts w:ascii="Times New Roman" w:hAnsi="Times New Roman" w:cs="Times New Roman"/>
          <w:sz w:val="28"/>
          <w:szCs w:val="28"/>
        </w:rPr>
        <w:t xml:space="preserve">- </w:t>
      </w:r>
      <w:r w:rsidRPr="00B750A2">
        <w:rPr>
          <w:rFonts w:ascii="Times New Roman" w:hAnsi="Times New Roman" w:cs="Times New Roman"/>
          <w:sz w:val="28"/>
          <w:szCs w:val="28"/>
        </w:rPr>
        <w:t>19 рабочих дней</w:t>
      </w:r>
      <w:r w:rsidRPr="008479E2">
        <w:rPr>
          <w:rFonts w:ascii="Times New Roman" w:hAnsi="Times New Roman" w:cs="Times New Roman"/>
          <w:sz w:val="28"/>
          <w:szCs w:val="28"/>
        </w:rPr>
        <w:t xml:space="preserve"> </w:t>
      </w:r>
      <w:r w:rsidRPr="002C2D62">
        <w:rPr>
          <w:rFonts w:ascii="Times New Roman" w:hAnsi="Times New Roman" w:cs="Times New Roman"/>
          <w:sz w:val="28"/>
          <w:szCs w:val="28"/>
        </w:rPr>
        <w:t>со дня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управлением представления для присвоения (подтверждения) спортивного разряда (далее – представление) с приложенными документами, необходимыми для предоставления муниципальной услуг</w:t>
      </w:r>
      <w:r w:rsidRPr="008479E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предусмотренными настоящим Административным регламентом;</w:t>
      </w:r>
    </w:p>
    <w:p w:rsidR="00C8437A" w:rsidRDefault="00C8437A" w:rsidP="00C8437A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479E2">
        <w:rPr>
          <w:rFonts w:ascii="Times New Roman" w:hAnsi="Times New Roman" w:cs="Times New Roman"/>
          <w:sz w:val="28"/>
          <w:szCs w:val="28"/>
        </w:rPr>
        <w:t xml:space="preserve">- 2 месяцев </w:t>
      </w:r>
      <w:r>
        <w:rPr>
          <w:rFonts w:ascii="Times New Roman" w:hAnsi="Times New Roman" w:cs="Times New Roman"/>
          <w:sz w:val="28"/>
          <w:szCs w:val="28"/>
        </w:rPr>
        <w:t>со дня регистрации управлением</w:t>
      </w:r>
      <w:r w:rsidRPr="008479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заявления о лишении </w:t>
      </w:r>
      <w:r>
        <w:rPr>
          <w:rFonts w:ascii="Times New Roman" w:hAnsi="Times New Roman" w:cs="Times New Roman"/>
          <w:sz w:val="28"/>
          <w:szCs w:val="28"/>
        </w:rPr>
        <w:lastRenderedPageBreak/>
        <w:t>(восстановлении) спортивного разряда (далее – заявление)</w:t>
      </w:r>
      <w:r w:rsidRPr="008479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приложенными документами, необходимыми для предоставления муниципальной услуг</w:t>
      </w:r>
      <w:r w:rsidRPr="008479E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, предусмотренными настоящим Административным регламентом.</w:t>
      </w:r>
      <w:r w:rsidRPr="008479E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437A" w:rsidRDefault="00C8437A" w:rsidP="00C8437A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и заявление </w:t>
      </w:r>
      <w:r w:rsidRPr="008479E2">
        <w:rPr>
          <w:rFonts w:ascii="Times New Roman" w:hAnsi="Times New Roman" w:cs="Times New Roman"/>
          <w:sz w:val="28"/>
          <w:szCs w:val="28"/>
        </w:rPr>
        <w:t>считается полученным упр</w:t>
      </w:r>
      <w:r>
        <w:rPr>
          <w:rFonts w:ascii="Times New Roman" w:hAnsi="Times New Roman" w:cs="Times New Roman"/>
          <w:sz w:val="28"/>
          <w:szCs w:val="28"/>
        </w:rPr>
        <w:t xml:space="preserve">авлением со дня его регистрации. </w:t>
      </w:r>
    </w:p>
    <w:p w:rsidR="00C8437A" w:rsidRPr="00C8437A" w:rsidRDefault="00C8437A" w:rsidP="00C843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C8437A">
        <w:rPr>
          <w:rFonts w:ascii="Times New Roman" w:hAnsi="Times New Roman"/>
          <w:sz w:val="28"/>
          <w:szCs w:val="28"/>
        </w:rPr>
        <w:t>Представление для присвоения спортивного разряда подается в управление, МФЦ в течение 4 м</w:t>
      </w:r>
      <w:r w:rsidRPr="00C8437A">
        <w:rPr>
          <w:rFonts w:ascii="Times New Roman" w:hAnsi="Times New Roman"/>
          <w:sz w:val="28"/>
          <w:szCs w:val="28"/>
        </w:rPr>
        <w:t>е</w:t>
      </w:r>
      <w:r w:rsidRPr="00C8437A">
        <w:rPr>
          <w:rFonts w:ascii="Times New Roman" w:hAnsi="Times New Roman"/>
          <w:sz w:val="28"/>
          <w:szCs w:val="28"/>
        </w:rPr>
        <w:t xml:space="preserve">сяцев со дня выполнения спортсменом норм, требований и условий их выполнения. </w:t>
      </w:r>
    </w:p>
    <w:p w:rsidR="00F75450" w:rsidRDefault="00F75450" w:rsidP="00C8437A">
      <w:pPr>
        <w:widowControl w:val="0"/>
        <w:spacing w:after="0" w:line="240" w:lineRule="auto"/>
        <w:ind w:right="17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Pr="00727796" w:rsidRDefault="00F75450" w:rsidP="002269E6">
      <w:pPr>
        <w:autoSpaceDE w:val="0"/>
        <w:spacing w:after="0" w:line="240" w:lineRule="exact"/>
        <w:ind w:left="-283" w:right="1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 xml:space="preserve">Исчерпывающий перечень документов, необходимых </w:t>
      </w:r>
    </w:p>
    <w:p w:rsidR="00F75450" w:rsidRPr="00727796" w:rsidRDefault="00F75450" w:rsidP="002269E6">
      <w:pPr>
        <w:autoSpaceDE w:val="0"/>
        <w:spacing w:after="0" w:line="240" w:lineRule="exact"/>
        <w:ind w:left="-283" w:right="170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>для предоставления муниципальной услуги</w:t>
      </w:r>
    </w:p>
    <w:p w:rsidR="00F75450" w:rsidRDefault="00F75450" w:rsidP="002269E6">
      <w:pPr>
        <w:widowControl w:val="0"/>
        <w:tabs>
          <w:tab w:val="left" w:pos="709"/>
          <w:tab w:val="left" w:pos="9356"/>
        </w:tabs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2.</w:t>
      </w:r>
      <w:r w:rsidR="00B76384">
        <w:rPr>
          <w:rFonts w:ascii="Times New Roman" w:hAnsi="Times New Roman" w:cs="Times New Roman"/>
          <w:sz w:val="28"/>
          <w:szCs w:val="28"/>
        </w:rPr>
        <w:t>10</w:t>
      </w:r>
      <w:r w:rsidRPr="00B76384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для предоставления муниципальной услуги, подлежащих представлению заявителем самостоятельно: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2.</w:t>
      </w:r>
      <w:r w:rsidR="00B76384">
        <w:rPr>
          <w:rFonts w:ascii="Times New Roman" w:hAnsi="Times New Roman" w:cs="Times New Roman"/>
          <w:sz w:val="28"/>
          <w:szCs w:val="28"/>
        </w:rPr>
        <w:t>10</w:t>
      </w:r>
      <w:r w:rsidRPr="00B76384">
        <w:rPr>
          <w:rFonts w:ascii="Times New Roman" w:hAnsi="Times New Roman" w:cs="Times New Roman"/>
          <w:sz w:val="28"/>
          <w:szCs w:val="28"/>
        </w:rPr>
        <w:t xml:space="preserve">.1. При присвоении (подтверждении) спортивного разряда заявитель представляет следующие документы: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а) представление для присвоения (подтверждения) спортивного разряда.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 xml:space="preserve">Требования к предъявляемому документу: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бумажной форме – представление, заполненное в соответствии с формой, приведенной в приложении 2 к настоящему Административному ре</w:t>
      </w:r>
      <w:r w:rsidRPr="00B76384">
        <w:rPr>
          <w:rFonts w:ascii="Times New Roman" w:hAnsi="Times New Roman"/>
          <w:sz w:val="28"/>
          <w:szCs w:val="28"/>
        </w:rPr>
        <w:t>г</w:t>
      </w:r>
      <w:r w:rsidRPr="00B76384">
        <w:rPr>
          <w:rFonts w:ascii="Times New Roman" w:hAnsi="Times New Roman"/>
          <w:sz w:val="28"/>
          <w:szCs w:val="28"/>
        </w:rPr>
        <w:t xml:space="preserve">ламенту.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В случае направления запроса в электронной форме формирование запроса осуществляется посредством заполнения интерактивной формы без необходим</w:t>
      </w:r>
      <w:r w:rsidRPr="00B76384">
        <w:rPr>
          <w:rFonts w:ascii="Times New Roman" w:hAnsi="Times New Roman"/>
          <w:sz w:val="28"/>
          <w:szCs w:val="28"/>
        </w:rPr>
        <w:t>о</w:t>
      </w:r>
      <w:r w:rsidRPr="00B76384">
        <w:rPr>
          <w:rFonts w:ascii="Times New Roman" w:hAnsi="Times New Roman"/>
          <w:sz w:val="28"/>
          <w:szCs w:val="28"/>
        </w:rPr>
        <w:t>сти дополнител</w:t>
      </w:r>
      <w:r w:rsidRPr="00B76384">
        <w:rPr>
          <w:rFonts w:ascii="Times New Roman" w:hAnsi="Times New Roman"/>
          <w:sz w:val="28"/>
          <w:szCs w:val="28"/>
        </w:rPr>
        <w:t>ь</w:t>
      </w:r>
      <w:r w:rsidRPr="00B76384">
        <w:rPr>
          <w:rFonts w:ascii="Times New Roman" w:hAnsi="Times New Roman"/>
          <w:sz w:val="28"/>
          <w:szCs w:val="28"/>
        </w:rPr>
        <w:t xml:space="preserve">ной подачи заявления в какой-либо иной форме. 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В случае направления запроса посредством Единого портала государстве</w:t>
      </w:r>
      <w:r w:rsidRPr="00B76384">
        <w:rPr>
          <w:rFonts w:ascii="Times New Roman" w:hAnsi="Times New Roman"/>
          <w:sz w:val="28"/>
          <w:szCs w:val="28"/>
        </w:rPr>
        <w:t>н</w:t>
      </w:r>
      <w:r w:rsidRPr="00B76384">
        <w:rPr>
          <w:rFonts w:ascii="Times New Roman" w:hAnsi="Times New Roman"/>
          <w:sz w:val="28"/>
          <w:szCs w:val="28"/>
        </w:rPr>
        <w:t>ных и муниципальных услуг (функций) также указывается один из следующих способов направления результата предоставл</w:t>
      </w:r>
      <w:r w:rsidRPr="00B76384">
        <w:rPr>
          <w:rFonts w:ascii="Times New Roman" w:hAnsi="Times New Roman"/>
          <w:sz w:val="28"/>
          <w:szCs w:val="28"/>
        </w:rPr>
        <w:t>е</w:t>
      </w:r>
      <w:r w:rsidRPr="00B76384">
        <w:rPr>
          <w:rFonts w:ascii="Times New Roman" w:hAnsi="Times New Roman"/>
          <w:sz w:val="28"/>
          <w:szCs w:val="28"/>
        </w:rPr>
        <w:t xml:space="preserve">ния муниципальной услуги: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- в форме электронного документа в личном кабинете на Едином портале г</w:t>
      </w:r>
      <w:r w:rsidRPr="00B76384">
        <w:rPr>
          <w:rFonts w:ascii="Times New Roman" w:hAnsi="Times New Roman"/>
          <w:sz w:val="28"/>
          <w:szCs w:val="28"/>
        </w:rPr>
        <w:t>о</w:t>
      </w:r>
      <w:r w:rsidRPr="00B76384">
        <w:rPr>
          <w:rFonts w:ascii="Times New Roman" w:hAnsi="Times New Roman"/>
          <w:sz w:val="28"/>
          <w:szCs w:val="28"/>
        </w:rPr>
        <w:t>сударственных и м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 xml:space="preserve">ниципальных услуг (функций);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- на бумажном носителе в управлени</w:t>
      </w:r>
      <w:r w:rsidR="00B76384">
        <w:rPr>
          <w:rFonts w:ascii="Times New Roman" w:hAnsi="Times New Roman"/>
          <w:sz w:val="28"/>
          <w:szCs w:val="28"/>
        </w:rPr>
        <w:t>и</w:t>
      </w:r>
      <w:r w:rsidRPr="00B76384">
        <w:rPr>
          <w:rFonts w:ascii="Times New Roman" w:hAnsi="Times New Roman"/>
          <w:sz w:val="28"/>
          <w:szCs w:val="28"/>
        </w:rPr>
        <w:t>, МФЦ либо посредством почтового отправления.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 или представителя</w:t>
      </w:r>
      <w:r w:rsidR="00664C08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Pr="00B76384">
        <w:rPr>
          <w:rFonts w:ascii="Times New Roman" w:hAnsi="Times New Roman" w:cs="Times New Roman"/>
          <w:sz w:val="28"/>
          <w:szCs w:val="28"/>
        </w:rPr>
        <w:t xml:space="preserve">, в случае направления представления и прилагаемых к нему документов посредством личного обращения в управление, в том числе через МФЦ.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В случае предоставления документов в электронной форме посредством Единого портала государственных и муниципальных услуг (функций) представление указанного документа не требуется. Сведения из документа, удостоверяющего личность, вносятся в соответствующие поля в интерактивную форму на Едином портале государственных и муниципальных услуг (функций) </w:t>
      </w:r>
      <w:r w:rsidR="00B85C64" w:rsidRPr="00B76384">
        <w:rPr>
          <w:rFonts w:ascii="Times New Roman" w:hAnsi="Times New Roman" w:cs="Times New Roman"/>
          <w:sz w:val="28"/>
          <w:szCs w:val="28"/>
        </w:rPr>
        <w:t>и проверяются</w:t>
      </w:r>
      <w:r w:rsidRPr="00B76384">
        <w:rPr>
          <w:rFonts w:ascii="Times New Roman" w:hAnsi="Times New Roman" w:cs="Times New Roman"/>
          <w:sz w:val="28"/>
          <w:szCs w:val="28"/>
        </w:rPr>
        <w:t xml:space="preserve"> путем направления запроса с использованием единой системы межведомственного электронного взаимодействия и подключаемых к ней региональных </w:t>
      </w:r>
      <w:r w:rsidR="00B85C64" w:rsidRPr="00B76384">
        <w:rPr>
          <w:rFonts w:ascii="Times New Roman" w:hAnsi="Times New Roman" w:cs="Times New Roman"/>
          <w:sz w:val="28"/>
          <w:szCs w:val="28"/>
        </w:rPr>
        <w:t>систем межведомственного</w:t>
      </w:r>
      <w:r w:rsidRPr="00B76384">
        <w:rPr>
          <w:rFonts w:ascii="Times New Roman" w:hAnsi="Times New Roman" w:cs="Times New Roman"/>
          <w:sz w:val="28"/>
          <w:szCs w:val="28"/>
        </w:rPr>
        <w:t xml:space="preserve"> электронного взаимодействия.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в) документ, подтверждающий полномочия представителя действовать от имени заявителя (в случае обращения за получением муниципальной услуги </w:t>
      </w:r>
      <w:r w:rsidRPr="00B76384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представителя).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Требования к предъявляемому документу: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- при подаче в бумажной форме – оригинал документа, заверенный подписью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руководителя спортивной федерации, </w:t>
      </w:r>
      <w:r w:rsidRPr="002C6C88">
        <w:rPr>
          <w:rFonts w:ascii="Times New Roman" w:hAnsi="Times New Roman" w:cs="Times New Roman"/>
          <w:sz w:val="28"/>
          <w:szCs w:val="28"/>
        </w:rPr>
        <w:t xml:space="preserve">физкультурно-спортивной </w:t>
      </w:r>
      <w:r>
        <w:rPr>
          <w:rFonts w:ascii="Times New Roman" w:hAnsi="Times New Roman" w:cs="Times New Roman"/>
          <w:sz w:val="28"/>
          <w:szCs w:val="28"/>
        </w:rPr>
        <w:t>организации, включенной в перечень, организации, осуществлявшей деятельность в области физической культуры и спорта</w:t>
      </w:r>
      <w:r w:rsidRPr="00403CE0">
        <w:rPr>
          <w:rFonts w:ascii="Times New Roman" w:hAnsi="Times New Roman" w:cs="Times New Roman"/>
          <w:sz w:val="28"/>
          <w:szCs w:val="28"/>
        </w:rPr>
        <w:t xml:space="preserve"> и печатью (при наличии) либо подписью </w:t>
      </w:r>
      <w:r w:rsidRPr="00B76384">
        <w:rPr>
          <w:rFonts w:ascii="Times New Roman" w:hAnsi="Times New Roman" w:cs="Times New Roman"/>
          <w:sz w:val="28"/>
          <w:szCs w:val="28"/>
        </w:rPr>
        <w:t xml:space="preserve">нотариуса;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- при подаче в электронной форме – электронная копия </w:t>
      </w:r>
      <w:r w:rsidR="00B85C64" w:rsidRPr="00B76384">
        <w:rPr>
          <w:rFonts w:ascii="Times New Roman" w:hAnsi="Times New Roman" w:cs="Times New Roman"/>
          <w:sz w:val="28"/>
          <w:szCs w:val="28"/>
        </w:rPr>
        <w:t>документа, заверенная</w:t>
      </w:r>
      <w:r w:rsidRPr="00B76384"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подписью руководителя спортивной федерации, физкультурно-спортивной организации, включенной в перечень, организации, осуществляющие деятельность в области физической культуры и </w:t>
      </w:r>
      <w:r w:rsidR="00B85C64" w:rsidRPr="00B76384">
        <w:rPr>
          <w:rFonts w:ascii="Times New Roman" w:hAnsi="Times New Roman" w:cs="Times New Roman"/>
          <w:sz w:val="28"/>
          <w:szCs w:val="28"/>
        </w:rPr>
        <w:t>спорта или</w:t>
      </w:r>
      <w:r w:rsidRPr="00B76384">
        <w:rPr>
          <w:rFonts w:ascii="Times New Roman" w:hAnsi="Times New Roman" w:cs="Times New Roman"/>
          <w:sz w:val="28"/>
          <w:szCs w:val="28"/>
        </w:rPr>
        <w:t xml:space="preserve"> нотариуса.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  <w:r w:rsidRPr="00B76384">
        <w:rPr>
          <w:rFonts w:ascii="Times New Roman" w:hAnsi="Times New Roman"/>
          <w:color w:val="000000"/>
          <w:sz w:val="28"/>
          <w:szCs w:val="28"/>
        </w:rPr>
        <w:t>г) копия протокола или выписка из протокола соревнования, подписанного председателем главной судейской коллегии соревнования (главным судьей), о</w:t>
      </w:r>
      <w:r w:rsidRPr="00B76384">
        <w:rPr>
          <w:rFonts w:ascii="Times New Roman" w:hAnsi="Times New Roman"/>
          <w:color w:val="000000"/>
          <w:sz w:val="28"/>
          <w:szCs w:val="28"/>
        </w:rPr>
        <w:t>т</w:t>
      </w:r>
      <w:r w:rsidRPr="00B76384">
        <w:rPr>
          <w:rFonts w:ascii="Times New Roman" w:hAnsi="Times New Roman"/>
          <w:color w:val="000000"/>
          <w:sz w:val="28"/>
          <w:szCs w:val="28"/>
        </w:rPr>
        <w:t>ражающего выполнение норм, требований и у</w:t>
      </w:r>
      <w:r w:rsidRPr="00B76384">
        <w:rPr>
          <w:rFonts w:ascii="Times New Roman" w:hAnsi="Times New Roman"/>
          <w:color w:val="000000"/>
          <w:sz w:val="28"/>
          <w:szCs w:val="28"/>
        </w:rPr>
        <w:t>с</w:t>
      </w:r>
      <w:r w:rsidRPr="00B76384">
        <w:rPr>
          <w:rFonts w:ascii="Times New Roman" w:hAnsi="Times New Roman"/>
          <w:color w:val="000000"/>
          <w:sz w:val="28"/>
          <w:szCs w:val="28"/>
        </w:rPr>
        <w:t xml:space="preserve">ловий их выполнения. 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Требования к предъявляемому документу:</w:t>
      </w:r>
    </w:p>
    <w:p w:rsidR="00020963" w:rsidRPr="00B76384" w:rsidRDefault="00020963" w:rsidP="00B7638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бумажной форме – копия протокола, заверенная подписью р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>ководителя или уполномоченного должностного лица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</w:t>
      </w:r>
      <w:r w:rsidRPr="00B76384">
        <w:rPr>
          <w:rFonts w:ascii="Times New Roman" w:hAnsi="Times New Roman"/>
          <w:sz w:val="28"/>
          <w:szCs w:val="28"/>
        </w:rPr>
        <w:t>р</w:t>
      </w:r>
      <w:r w:rsidRPr="00B76384">
        <w:rPr>
          <w:rFonts w:ascii="Times New Roman" w:hAnsi="Times New Roman"/>
          <w:sz w:val="28"/>
          <w:szCs w:val="28"/>
        </w:rPr>
        <w:t>та.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электронной форме – электронная копия протокола, заверенная электронной подп</w:t>
      </w:r>
      <w:r w:rsidRPr="00B76384">
        <w:rPr>
          <w:rFonts w:ascii="Times New Roman" w:hAnsi="Times New Roman"/>
          <w:sz w:val="28"/>
          <w:szCs w:val="28"/>
        </w:rPr>
        <w:t>и</w:t>
      </w:r>
      <w:r w:rsidRPr="00B76384">
        <w:rPr>
          <w:rFonts w:ascii="Times New Roman" w:hAnsi="Times New Roman"/>
          <w:sz w:val="28"/>
          <w:szCs w:val="28"/>
        </w:rPr>
        <w:t xml:space="preserve">сью руководителя или уполномоченного должностного лица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спорта.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 xml:space="preserve">д) копия </w:t>
      </w:r>
      <w:r w:rsidR="001F2735">
        <w:rPr>
          <w:rFonts w:ascii="Times New Roman" w:hAnsi="Times New Roman"/>
          <w:sz w:val="28"/>
          <w:szCs w:val="28"/>
        </w:rPr>
        <w:t>документа (справка, выписка)</w:t>
      </w:r>
      <w:r w:rsidRPr="00B76384">
        <w:rPr>
          <w:rFonts w:ascii="Times New Roman" w:hAnsi="Times New Roman"/>
          <w:sz w:val="28"/>
          <w:szCs w:val="28"/>
        </w:rPr>
        <w:t xml:space="preserve"> о составе и </w:t>
      </w:r>
      <w:r w:rsidR="001F2735">
        <w:rPr>
          <w:rFonts w:ascii="Times New Roman" w:hAnsi="Times New Roman"/>
          <w:sz w:val="28"/>
          <w:szCs w:val="28"/>
        </w:rPr>
        <w:t xml:space="preserve">наименовании </w:t>
      </w:r>
      <w:r w:rsidRPr="00B76384">
        <w:rPr>
          <w:rFonts w:ascii="Times New Roman" w:hAnsi="Times New Roman"/>
          <w:sz w:val="28"/>
          <w:szCs w:val="28"/>
        </w:rPr>
        <w:t>квалифик</w:t>
      </w:r>
      <w:r w:rsidRPr="00B76384">
        <w:rPr>
          <w:rFonts w:ascii="Times New Roman" w:hAnsi="Times New Roman"/>
          <w:sz w:val="28"/>
          <w:szCs w:val="28"/>
        </w:rPr>
        <w:t>а</w:t>
      </w:r>
      <w:r w:rsidRPr="00B76384">
        <w:rPr>
          <w:rFonts w:ascii="Times New Roman" w:hAnsi="Times New Roman"/>
          <w:sz w:val="28"/>
          <w:szCs w:val="28"/>
        </w:rPr>
        <w:t>ци</w:t>
      </w:r>
      <w:r w:rsidR="001F2735">
        <w:rPr>
          <w:rFonts w:ascii="Times New Roman" w:hAnsi="Times New Roman"/>
          <w:sz w:val="28"/>
          <w:szCs w:val="28"/>
        </w:rPr>
        <w:t>онных категорий</w:t>
      </w:r>
      <w:r w:rsidRPr="00B76384">
        <w:rPr>
          <w:rFonts w:ascii="Times New Roman" w:hAnsi="Times New Roman"/>
          <w:sz w:val="28"/>
          <w:szCs w:val="28"/>
        </w:rPr>
        <w:t xml:space="preserve"> </w:t>
      </w:r>
      <w:r w:rsidR="001F2735">
        <w:rPr>
          <w:rFonts w:ascii="Times New Roman" w:hAnsi="Times New Roman"/>
          <w:sz w:val="28"/>
          <w:szCs w:val="28"/>
        </w:rPr>
        <w:t>спортивных судей</w:t>
      </w:r>
      <w:r w:rsidRPr="00B76384">
        <w:rPr>
          <w:rFonts w:ascii="Times New Roman" w:hAnsi="Times New Roman"/>
          <w:sz w:val="28"/>
          <w:szCs w:val="28"/>
        </w:rPr>
        <w:t>, подписан</w:t>
      </w:r>
      <w:r w:rsidR="001F2735">
        <w:rPr>
          <w:rFonts w:ascii="Times New Roman" w:hAnsi="Times New Roman"/>
          <w:sz w:val="28"/>
          <w:szCs w:val="28"/>
        </w:rPr>
        <w:t>ного</w:t>
      </w:r>
      <w:r w:rsidRPr="00B76384">
        <w:rPr>
          <w:rFonts w:ascii="Times New Roman" w:hAnsi="Times New Roman"/>
          <w:sz w:val="28"/>
          <w:szCs w:val="28"/>
        </w:rPr>
        <w:t xml:space="preserve"> председателем </w:t>
      </w:r>
      <w:r w:rsidR="001F2735">
        <w:rPr>
          <w:rFonts w:ascii="Times New Roman" w:hAnsi="Times New Roman"/>
          <w:sz w:val="28"/>
          <w:szCs w:val="28"/>
        </w:rPr>
        <w:t xml:space="preserve">главной </w:t>
      </w:r>
      <w:r w:rsidRPr="00B76384">
        <w:rPr>
          <w:rFonts w:ascii="Times New Roman" w:hAnsi="Times New Roman"/>
          <w:sz w:val="28"/>
          <w:szCs w:val="28"/>
        </w:rPr>
        <w:t>с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>дейской коллегии (главным судьей) (за исключением международных соревнов</w:t>
      </w:r>
      <w:r w:rsidRPr="00B76384">
        <w:rPr>
          <w:rFonts w:ascii="Times New Roman" w:hAnsi="Times New Roman"/>
          <w:sz w:val="28"/>
          <w:szCs w:val="28"/>
        </w:rPr>
        <w:t>а</w:t>
      </w:r>
      <w:r w:rsidRPr="00B76384">
        <w:rPr>
          <w:rFonts w:ascii="Times New Roman" w:hAnsi="Times New Roman"/>
          <w:sz w:val="28"/>
          <w:szCs w:val="28"/>
        </w:rPr>
        <w:t>ний).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 xml:space="preserve">Требования к предъявляемому документу: 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бумажной форме – копия справки, заверенная электронной подписью руководителя или уполномоченного должностного лица спортивной федерации, физкультурно-спортивной организации, включенной в перечень, о</w:t>
      </w:r>
      <w:r w:rsidRPr="00B76384">
        <w:rPr>
          <w:rFonts w:ascii="Times New Roman" w:hAnsi="Times New Roman"/>
          <w:sz w:val="28"/>
          <w:szCs w:val="28"/>
        </w:rPr>
        <w:t>р</w:t>
      </w:r>
      <w:r w:rsidRPr="00B76384">
        <w:rPr>
          <w:rFonts w:ascii="Times New Roman" w:hAnsi="Times New Roman"/>
          <w:sz w:val="28"/>
          <w:szCs w:val="28"/>
        </w:rPr>
        <w:t xml:space="preserve">ганизации, осуществляющей деятельность в области физической культуры и спорта.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 xml:space="preserve">При подаче в электронной форме – электронная копия справки, заверенная электронной подписью руководителя или уполномоченного должностного лица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спорта.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 xml:space="preserve">е) копия </w:t>
      </w:r>
      <w:r w:rsidR="001F2735">
        <w:rPr>
          <w:rFonts w:ascii="Times New Roman" w:hAnsi="Times New Roman"/>
          <w:sz w:val="28"/>
          <w:szCs w:val="28"/>
        </w:rPr>
        <w:t>организационно-распорядительного акта, подтверждающего прох</w:t>
      </w:r>
      <w:r w:rsidR="001F2735">
        <w:rPr>
          <w:rFonts w:ascii="Times New Roman" w:hAnsi="Times New Roman"/>
          <w:sz w:val="28"/>
          <w:szCs w:val="28"/>
        </w:rPr>
        <w:t>о</w:t>
      </w:r>
      <w:r w:rsidR="001F2735">
        <w:rPr>
          <w:rFonts w:ascii="Times New Roman" w:hAnsi="Times New Roman"/>
          <w:sz w:val="28"/>
          <w:szCs w:val="28"/>
        </w:rPr>
        <w:t xml:space="preserve">ждение </w:t>
      </w:r>
      <w:r w:rsidRPr="00B76384">
        <w:rPr>
          <w:rFonts w:ascii="Times New Roman" w:hAnsi="Times New Roman"/>
          <w:sz w:val="28"/>
          <w:szCs w:val="28"/>
        </w:rPr>
        <w:t>спортсме</w:t>
      </w:r>
      <w:r w:rsidR="001F2735">
        <w:rPr>
          <w:rFonts w:ascii="Times New Roman" w:hAnsi="Times New Roman"/>
          <w:sz w:val="28"/>
          <w:szCs w:val="28"/>
        </w:rPr>
        <w:t>ном спортивной подготовки</w:t>
      </w:r>
      <w:r w:rsidRPr="00B76384">
        <w:rPr>
          <w:rFonts w:ascii="Times New Roman" w:hAnsi="Times New Roman"/>
          <w:sz w:val="28"/>
          <w:szCs w:val="28"/>
        </w:rPr>
        <w:t xml:space="preserve"> </w:t>
      </w:r>
      <w:r w:rsidR="001F2735">
        <w:rPr>
          <w:rFonts w:ascii="Times New Roman" w:hAnsi="Times New Roman"/>
          <w:sz w:val="28"/>
          <w:szCs w:val="28"/>
        </w:rPr>
        <w:t>в</w:t>
      </w:r>
      <w:r w:rsidRPr="00B76384">
        <w:rPr>
          <w:rFonts w:ascii="Times New Roman" w:hAnsi="Times New Roman"/>
          <w:sz w:val="28"/>
          <w:szCs w:val="28"/>
        </w:rPr>
        <w:t xml:space="preserve"> организации, осуществлявшей деятельность в области физической культуры и спорта (в случае приостановления действия государственной аккредитации региональной спортивной федер</w:t>
      </w:r>
      <w:r w:rsidRPr="00B76384">
        <w:rPr>
          <w:rFonts w:ascii="Times New Roman" w:hAnsi="Times New Roman"/>
          <w:sz w:val="28"/>
          <w:szCs w:val="28"/>
        </w:rPr>
        <w:t>а</w:t>
      </w:r>
      <w:r w:rsidRPr="00B76384">
        <w:rPr>
          <w:rFonts w:ascii="Times New Roman" w:hAnsi="Times New Roman"/>
          <w:sz w:val="28"/>
          <w:szCs w:val="28"/>
        </w:rPr>
        <w:t xml:space="preserve">ции). 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 xml:space="preserve">Требования к предъявляемому документу: 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lastRenderedPageBreak/>
        <w:t>При подаче в бумажной форме – копия документа, заверенная электронной подписью руководителя или уполномоченного должностного лица спортивной федерации, физкультурно-спортивной организации, включенной в перечень, о</w:t>
      </w:r>
      <w:r w:rsidRPr="00B76384">
        <w:rPr>
          <w:rFonts w:ascii="Times New Roman" w:hAnsi="Times New Roman"/>
          <w:sz w:val="28"/>
          <w:szCs w:val="28"/>
        </w:rPr>
        <w:t>р</w:t>
      </w:r>
      <w:r w:rsidRPr="00B76384">
        <w:rPr>
          <w:rFonts w:ascii="Times New Roman" w:hAnsi="Times New Roman"/>
          <w:sz w:val="28"/>
          <w:szCs w:val="28"/>
        </w:rPr>
        <w:t xml:space="preserve">ганизации, осуществляющей деятельность в области физической культуры и спорта и печатью (при наличии).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электронной форме – электронная копия документа, заверенная электронной подп</w:t>
      </w:r>
      <w:r w:rsidRPr="00B76384">
        <w:rPr>
          <w:rFonts w:ascii="Times New Roman" w:hAnsi="Times New Roman"/>
          <w:sz w:val="28"/>
          <w:szCs w:val="28"/>
        </w:rPr>
        <w:t>и</w:t>
      </w:r>
      <w:r w:rsidRPr="00B76384">
        <w:rPr>
          <w:rFonts w:ascii="Times New Roman" w:hAnsi="Times New Roman"/>
          <w:sz w:val="28"/>
          <w:szCs w:val="28"/>
        </w:rPr>
        <w:t xml:space="preserve">сью руководителя или уполномоченного должностного лица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спорта.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ж) копии второй и третьей страниц паспорта гражданина Российской Фед</w:t>
      </w:r>
      <w:r w:rsidRPr="00B76384">
        <w:rPr>
          <w:rFonts w:ascii="Times New Roman" w:hAnsi="Times New Roman"/>
          <w:sz w:val="28"/>
          <w:szCs w:val="28"/>
        </w:rPr>
        <w:t>е</w:t>
      </w:r>
      <w:r w:rsidRPr="00B76384">
        <w:rPr>
          <w:rFonts w:ascii="Times New Roman" w:hAnsi="Times New Roman"/>
          <w:sz w:val="28"/>
          <w:szCs w:val="28"/>
        </w:rPr>
        <w:t>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</w:t>
      </w:r>
      <w:r w:rsidRPr="00B76384">
        <w:rPr>
          <w:rFonts w:ascii="Times New Roman" w:hAnsi="Times New Roman"/>
          <w:sz w:val="28"/>
          <w:szCs w:val="28"/>
        </w:rPr>
        <w:t>р</w:t>
      </w:r>
      <w:r w:rsidRPr="00B76384">
        <w:rPr>
          <w:rFonts w:ascii="Times New Roman" w:hAnsi="Times New Roman"/>
          <w:sz w:val="28"/>
          <w:szCs w:val="28"/>
        </w:rPr>
        <w:t>ритории Российской Федерации, содержащих сведения о фамилии, имени, отч</w:t>
      </w:r>
      <w:r w:rsidRPr="00B76384">
        <w:rPr>
          <w:rFonts w:ascii="Times New Roman" w:hAnsi="Times New Roman"/>
          <w:sz w:val="28"/>
          <w:szCs w:val="28"/>
        </w:rPr>
        <w:t>е</w:t>
      </w:r>
      <w:r w:rsidRPr="00B76384">
        <w:rPr>
          <w:rFonts w:ascii="Times New Roman" w:hAnsi="Times New Roman"/>
          <w:sz w:val="28"/>
          <w:szCs w:val="28"/>
        </w:rPr>
        <w:t>стве (при н</w:t>
      </w:r>
      <w:r w:rsidRPr="00B76384">
        <w:rPr>
          <w:rFonts w:ascii="Times New Roman" w:hAnsi="Times New Roman"/>
          <w:sz w:val="28"/>
          <w:szCs w:val="28"/>
        </w:rPr>
        <w:t>а</w:t>
      </w:r>
      <w:r w:rsidRPr="00B76384">
        <w:rPr>
          <w:rFonts w:ascii="Times New Roman" w:hAnsi="Times New Roman"/>
          <w:sz w:val="28"/>
          <w:szCs w:val="28"/>
        </w:rPr>
        <w:t xml:space="preserve">личии), органе, выдавшем документ, дате окончания срока действия документа.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Требования к предъявляемому документу: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- при подаче в бумажной форме – копия паспорта, заверенная подписью р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>ководителя или уполномоченного должностного лица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 и печ</w:t>
      </w:r>
      <w:r w:rsidRPr="00B76384">
        <w:rPr>
          <w:rFonts w:ascii="Times New Roman" w:hAnsi="Times New Roman"/>
          <w:sz w:val="28"/>
          <w:szCs w:val="28"/>
        </w:rPr>
        <w:t>а</w:t>
      </w:r>
      <w:r w:rsidRPr="00B76384">
        <w:rPr>
          <w:rFonts w:ascii="Times New Roman" w:hAnsi="Times New Roman"/>
          <w:sz w:val="28"/>
          <w:szCs w:val="28"/>
        </w:rPr>
        <w:t xml:space="preserve">тью (при наличии);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- при подаче в электронной форме – сведения из документа, удостоверяющего личность, вносятся в соответствующие поля в интерактивную форму на Едином портале государственных и муниципальных услуг (функций) и проверяются путем направления запроса с использованием единой системы межведомственного электронного взаимодействия и подключаемых к ней региональных </w:t>
      </w:r>
      <w:r w:rsidR="00B85C64" w:rsidRPr="00B76384">
        <w:rPr>
          <w:rFonts w:ascii="Times New Roman" w:hAnsi="Times New Roman" w:cs="Times New Roman"/>
          <w:sz w:val="28"/>
          <w:szCs w:val="28"/>
        </w:rPr>
        <w:t>систем межведомственного</w:t>
      </w:r>
      <w:r w:rsidRPr="00B76384">
        <w:rPr>
          <w:rFonts w:ascii="Times New Roman" w:hAnsi="Times New Roman" w:cs="Times New Roman"/>
          <w:sz w:val="28"/>
          <w:szCs w:val="28"/>
        </w:rPr>
        <w:t xml:space="preserve"> электронного взаимодействия.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Для лиц, не достигших возраста 14 лет – копия свидетельства о рождении.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Требования к предъявляемому документу: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- при подаче в бумажной форме – копия свидетельства о рождении, завере</w:t>
      </w:r>
      <w:r w:rsidRPr="00B76384">
        <w:rPr>
          <w:rFonts w:ascii="Times New Roman" w:hAnsi="Times New Roman"/>
          <w:sz w:val="28"/>
          <w:szCs w:val="28"/>
        </w:rPr>
        <w:t>н</w:t>
      </w:r>
      <w:r w:rsidRPr="00B76384">
        <w:rPr>
          <w:rFonts w:ascii="Times New Roman" w:hAnsi="Times New Roman"/>
          <w:sz w:val="28"/>
          <w:szCs w:val="28"/>
        </w:rPr>
        <w:t>ная подписью руководителя или уполномоченного должностного лица спорти</w:t>
      </w:r>
      <w:r w:rsidRPr="00B76384">
        <w:rPr>
          <w:rFonts w:ascii="Times New Roman" w:hAnsi="Times New Roman"/>
          <w:sz w:val="28"/>
          <w:szCs w:val="28"/>
        </w:rPr>
        <w:t>в</w:t>
      </w:r>
      <w:r w:rsidRPr="00B76384">
        <w:rPr>
          <w:rFonts w:ascii="Times New Roman" w:hAnsi="Times New Roman"/>
          <w:sz w:val="28"/>
          <w:szCs w:val="28"/>
        </w:rPr>
        <w:t>ной федерации, физкультурно-спортивной о</w:t>
      </w:r>
      <w:r w:rsidRPr="00B76384">
        <w:rPr>
          <w:rFonts w:ascii="Times New Roman" w:hAnsi="Times New Roman"/>
          <w:sz w:val="28"/>
          <w:szCs w:val="28"/>
        </w:rPr>
        <w:t>р</w:t>
      </w:r>
      <w:r w:rsidRPr="00B76384">
        <w:rPr>
          <w:rFonts w:ascii="Times New Roman" w:hAnsi="Times New Roman"/>
          <w:sz w:val="28"/>
          <w:szCs w:val="28"/>
        </w:rPr>
        <w:t xml:space="preserve">ганизации, включенной в перечень, организации, осуществляющей деятельность в области физической культуры и спорта и печатью (при наличии);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- при подаче в электронной форме – предоставление сведений свидетельства о рождении осуществляется посредством заполнения интерактивной формы без необходимости дополнительной подачи в какой-либо иной форме.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Военнослужащим, проходящим военную службу по призыву, вместо указанных копий страниц паспорта гражданина Российской Федерации может предоставляться копия военного билета.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Требования к предъявляемому документу: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- при подаче в бумажной форме – копия военного билета, заверенная подп</w:t>
      </w:r>
      <w:r w:rsidRPr="00B76384">
        <w:rPr>
          <w:rFonts w:ascii="Times New Roman" w:hAnsi="Times New Roman"/>
          <w:sz w:val="28"/>
          <w:szCs w:val="28"/>
        </w:rPr>
        <w:t>и</w:t>
      </w:r>
      <w:r w:rsidRPr="00B76384">
        <w:rPr>
          <w:rFonts w:ascii="Times New Roman" w:hAnsi="Times New Roman"/>
          <w:sz w:val="28"/>
          <w:szCs w:val="28"/>
        </w:rPr>
        <w:t>сью руководителя или уполномоченного должностного лица спортивной федер</w:t>
      </w:r>
      <w:r w:rsidRPr="00B76384">
        <w:rPr>
          <w:rFonts w:ascii="Times New Roman" w:hAnsi="Times New Roman"/>
          <w:sz w:val="28"/>
          <w:szCs w:val="28"/>
        </w:rPr>
        <w:t>а</w:t>
      </w:r>
      <w:r w:rsidRPr="00B76384">
        <w:rPr>
          <w:rFonts w:ascii="Times New Roman" w:hAnsi="Times New Roman"/>
          <w:sz w:val="28"/>
          <w:szCs w:val="28"/>
        </w:rPr>
        <w:lastRenderedPageBreak/>
        <w:t>ции, физкультурно-спортивной организации, включенной в перечень, организ</w:t>
      </w:r>
      <w:r w:rsidRPr="00B76384">
        <w:rPr>
          <w:rFonts w:ascii="Times New Roman" w:hAnsi="Times New Roman"/>
          <w:sz w:val="28"/>
          <w:szCs w:val="28"/>
        </w:rPr>
        <w:t>а</w:t>
      </w:r>
      <w:r w:rsidRPr="00B76384">
        <w:rPr>
          <w:rFonts w:ascii="Times New Roman" w:hAnsi="Times New Roman"/>
          <w:sz w:val="28"/>
          <w:szCs w:val="28"/>
        </w:rPr>
        <w:t xml:space="preserve">ции, осуществляющей деятельность в области физической культуры и спорта и печатью (при наличии);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- при подаче в электронной форме – предоставление сведений о военном билете осуществляется посредством заполнения интерактивной формы без необходимости дополнительной подачи в какой-либо иной форме. </w:t>
      </w:r>
    </w:p>
    <w:p w:rsidR="00020963" w:rsidRPr="009526AF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з) копия положения (регламента) о физкультурном мероприятии и (или)</w:t>
      </w:r>
      <w:r>
        <w:rPr>
          <w:rFonts w:ascii="Times New Roman" w:hAnsi="Times New Roman" w:cs="Times New Roman"/>
          <w:sz w:val="28"/>
          <w:szCs w:val="28"/>
        </w:rPr>
        <w:t xml:space="preserve"> спортивном соревновании, на котором спортсмен выполнил нормы, требования и условия их выполнения для присвоения спортивного разряда. </w:t>
      </w:r>
    </w:p>
    <w:p w:rsidR="00020963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526AF">
        <w:rPr>
          <w:rFonts w:ascii="Times New Roman" w:hAnsi="Times New Roman" w:cs="Times New Roman"/>
          <w:sz w:val="28"/>
          <w:szCs w:val="28"/>
        </w:rPr>
        <w:t>Требования к предъявляемому документу:</w:t>
      </w:r>
    </w:p>
    <w:p w:rsidR="00020963" w:rsidRPr="00B76384" w:rsidRDefault="00020963" w:rsidP="00B7638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бумажной форме – копия положения (регламента), заверенная подписью руководителя или уполномоченного должностного лица спортивной федерации, физкультурно-спортивной организации, включенной в перечень, о</w:t>
      </w:r>
      <w:r w:rsidRPr="00B76384">
        <w:rPr>
          <w:rFonts w:ascii="Times New Roman" w:hAnsi="Times New Roman"/>
          <w:sz w:val="28"/>
          <w:szCs w:val="28"/>
        </w:rPr>
        <w:t>р</w:t>
      </w:r>
      <w:r w:rsidRPr="00B76384">
        <w:rPr>
          <w:rFonts w:ascii="Times New Roman" w:hAnsi="Times New Roman"/>
          <w:sz w:val="28"/>
          <w:szCs w:val="28"/>
        </w:rPr>
        <w:t>ганизации, осуществляющей деятельность в области физической культуры и спорта и печатью (при наличии).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электронной форме – электронная копия положения (регламе</w:t>
      </w:r>
      <w:r w:rsidRPr="00B76384">
        <w:rPr>
          <w:rFonts w:ascii="Times New Roman" w:hAnsi="Times New Roman"/>
          <w:sz w:val="28"/>
          <w:szCs w:val="28"/>
        </w:rPr>
        <w:t>н</w:t>
      </w:r>
      <w:r w:rsidRPr="00B76384">
        <w:rPr>
          <w:rFonts w:ascii="Times New Roman" w:hAnsi="Times New Roman"/>
          <w:sz w:val="28"/>
          <w:szCs w:val="28"/>
        </w:rPr>
        <w:t>та), заверенная электронной подписью руководителя или уполномоченного дол</w:t>
      </w:r>
      <w:r w:rsidRPr="00B76384">
        <w:rPr>
          <w:rFonts w:ascii="Times New Roman" w:hAnsi="Times New Roman"/>
          <w:sz w:val="28"/>
          <w:szCs w:val="28"/>
        </w:rPr>
        <w:t>ж</w:t>
      </w:r>
      <w:r w:rsidRPr="00B76384">
        <w:rPr>
          <w:rFonts w:ascii="Times New Roman" w:hAnsi="Times New Roman"/>
          <w:sz w:val="28"/>
          <w:szCs w:val="28"/>
        </w:rPr>
        <w:t>ностного лица спортивной федерации, фи</w:t>
      </w:r>
      <w:r w:rsidRPr="00B76384">
        <w:rPr>
          <w:rFonts w:ascii="Times New Roman" w:hAnsi="Times New Roman"/>
          <w:sz w:val="28"/>
          <w:szCs w:val="28"/>
        </w:rPr>
        <w:t>з</w:t>
      </w:r>
      <w:r w:rsidRPr="00B76384">
        <w:rPr>
          <w:rFonts w:ascii="Times New Roman" w:hAnsi="Times New Roman"/>
          <w:sz w:val="28"/>
          <w:szCs w:val="28"/>
        </w:rPr>
        <w:t>культурно-спортивной организации, включенной в перечень, организации, осуществляющей деятел</w:t>
      </w:r>
      <w:r w:rsidRPr="00B76384">
        <w:rPr>
          <w:rFonts w:ascii="Times New Roman" w:hAnsi="Times New Roman"/>
          <w:sz w:val="28"/>
          <w:szCs w:val="28"/>
        </w:rPr>
        <w:t>ь</w:t>
      </w:r>
      <w:r w:rsidRPr="00B76384">
        <w:rPr>
          <w:rFonts w:ascii="Times New Roman" w:hAnsi="Times New Roman"/>
          <w:sz w:val="28"/>
          <w:szCs w:val="28"/>
        </w:rPr>
        <w:t xml:space="preserve">ность в области физической культуры и спорта.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копия документа (справка, протокол), подписанного председателем главной судейской коллегии соревнований (главным судьей)</w:t>
      </w:r>
      <w:r w:rsidR="001F27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содержа</w:t>
      </w:r>
      <w:r w:rsidR="001F2735">
        <w:rPr>
          <w:rFonts w:ascii="Times New Roman" w:hAnsi="Times New Roman" w:cs="Times New Roman"/>
          <w:sz w:val="28"/>
          <w:szCs w:val="28"/>
        </w:rPr>
        <w:t>щег</w:t>
      </w:r>
      <w:r>
        <w:rPr>
          <w:rFonts w:ascii="Times New Roman" w:hAnsi="Times New Roman" w:cs="Times New Roman"/>
          <w:sz w:val="28"/>
          <w:szCs w:val="28"/>
        </w:rPr>
        <w:t xml:space="preserve">о сведения о количестве стран (для международных соревнований) или субъектов </w:t>
      </w:r>
      <w:r w:rsidRPr="00B76384">
        <w:rPr>
          <w:rFonts w:ascii="Times New Roman" w:hAnsi="Times New Roman" w:cs="Times New Roman"/>
          <w:sz w:val="28"/>
          <w:szCs w:val="28"/>
        </w:rPr>
        <w:t xml:space="preserve">Российской Федерации (для всероссийских и межрегиональных соревнований), принявших участие в соответствующем соревновании. 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Требования к предъявляемому документу:</w:t>
      </w:r>
    </w:p>
    <w:p w:rsidR="00020963" w:rsidRPr="00B76384" w:rsidRDefault="00020963" w:rsidP="00B7638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 xml:space="preserve">При подаче в бумажной форме – копия </w:t>
      </w:r>
      <w:r w:rsidR="00B85C64" w:rsidRPr="00B76384">
        <w:rPr>
          <w:rFonts w:ascii="Times New Roman" w:hAnsi="Times New Roman"/>
          <w:sz w:val="28"/>
          <w:szCs w:val="28"/>
        </w:rPr>
        <w:t>документа (справки, протокола),</w:t>
      </w:r>
      <w:r w:rsidRPr="00B76384">
        <w:rPr>
          <w:rFonts w:ascii="Times New Roman" w:hAnsi="Times New Roman"/>
          <w:sz w:val="28"/>
          <w:szCs w:val="28"/>
        </w:rPr>
        <w:t xml:space="preserve"> зав</w:t>
      </w:r>
      <w:r w:rsidRPr="00B76384">
        <w:rPr>
          <w:rFonts w:ascii="Times New Roman" w:hAnsi="Times New Roman"/>
          <w:sz w:val="28"/>
          <w:szCs w:val="28"/>
        </w:rPr>
        <w:t>е</w:t>
      </w:r>
      <w:r w:rsidRPr="00B76384">
        <w:rPr>
          <w:rFonts w:ascii="Times New Roman" w:hAnsi="Times New Roman"/>
          <w:sz w:val="28"/>
          <w:szCs w:val="28"/>
        </w:rPr>
        <w:t>ренная подписью руководителя или уполномоченного должностного лица спо</w:t>
      </w:r>
      <w:r w:rsidRPr="00B76384">
        <w:rPr>
          <w:rFonts w:ascii="Times New Roman" w:hAnsi="Times New Roman"/>
          <w:sz w:val="28"/>
          <w:szCs w:val="28"/>
        </w:rPr>
        <w:t>р</w:t>
      </w:r>
      <w:r w:rsidRPr="00B76384">
        <w:rPr>
          <w:rFonts w:ascii="Times New Roman" w:hAnsi="Times New Roman"/>
          <w:sz w:val="28"/>
          <w:szCs w:val="28"/>
        </w:rPr>
        <w:t>тивной федерации, физкультурно-спортивной организации, включенной в пер</w:t>
      </w:r>
      <w:r w:rsidRPr="00B76384">
        <w:rPr>
          <w:rFonts w:ascii="Times New Roman" w:hAnsi="Times New Roman"/>
          <w:sz w:val="28"/>
          <w:szCs w:val="28"/>
        </w:rPr>
        <w:t>е</w:t>
      </w:r>
      <w:r w:rsidRPr="00B76384">
        <w:rPr>
          <w:rFonts w:ascii="Times New Roman" w:hAnsi="Times New Roman"/>
          <w:sz w:val="28"/>
          <w:szCs w:val="28"/>
        </w:rPr>
        <w:t>чень, организации, осуществляющей деятельность в области физической культ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>ры и спорта и печатью организации (при наличии).</w:t>
      </w:r>
    </w:p>
    <w:p w:rsidR="00020963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электронной форме – электронная копия документа (справки, протокола), заверенная электронной подписью руководителя или уполномоченн</w:t>
      </w:r>
      <w:r w:rsidRPr="00B76384">
        <w:rPr>
          <w:rFonts w:ascii="Times New Roman" w:hAnsi="Times New Roman"/>
          <w:sz w:val="28"/>
          <w:szCs w:val="28"/>
        </w:rPr>
        <w:t>о</w:t>
      </w:r>
      <w:r w:rsidRPr="00B76384">
        <w:rPr>
          <w:rFonts w:ascii="Times New Roman" w:hAnsi="Times New Roman"/>
          <w:sz w:val="28"/>
          <w:szCs w:val="28"/>
        </w:rPr>
        <w:t>го должностного лица спортивной федерации, физкультурно-спортивной орган</w:t>
      </w:r>
      <w:r w:rsidRPr="00B76384">
        <w:rPr>
          <w:rFonts w:ascii="Times New Roman" w:hAnsi="Times New Roman"/>
          <w:sz w:val="28"/>
          <w:szCs w:val="28"/>
        </w:rPr>
        <w:t>и</w:t>
      </w:r>
      <w:r w:rsidRPr="00B76384">
        <w:rPr>
          <w:rFonts w:ascii="Times New Roman" w:hAnsi="Times New Roman"/>
          <w:sz w:val="28"/>
          <w:szCs w:val="28"/>
        </w:rPr>
        <w:t>зации, включенной в перечень, организации, осуществляющей деятельность в о</w:t>
      </w:r>
      <w:r w:rsidRPr="00B76384">
        <w:rPr>
          <w:rFonts w:ascii="Times New Roman" w:hAnsi="Times New Roman"/>
          <w:sz w:val="28"/>
          <w:szCs w:val="28"/>
        </w:rPr>
        <w:t>б</w:t>
      </w:r>
      <w:r w:rsidRPr="00B76384">
        <w:rPr>
          <w:rFonts w:ascii="Times New Roman" w:hAnsi="Times New Roman"/>
          <w:sz w:val="28"/>
          <w:szCs w:val="28"/>
        </w:rPr>
        <w:t>ласт</w:t>
      </w:r>
      <w:r w:rsidR="00664C08">
        <w:rPr>
          <w:rFonts w:ascii="Times New Roman" w:hAnsi="Times New Roman"/>
          <w:sz w:val="28"/>
          <w:szCs w:val="28"/>
        </w:rPr>
        <w:t>и физической культуры и спорта;</w:t>
      </w:r>
    </w:p>
    <w:p w:rsidR="00522927" w:rsidRDefault="00664C08" w:rsidP="00664C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к) копии документов</w:t>
      </w:r>
      <w:r w:rsidRPr="00664C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 менее 3 судей, подтверждающих у спортивных судей, включенных в состав судейской коллегии соревнования, физкультурного мер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приятия, наличие дейс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вующей квалификационной категории спортивного судьи</w:t>
      </w:r>
      <w:r w:rsidR="00522927">
        <w:rPr>
          <w:rFonts w:ascii="Times New Roman" w:hAnsi="Times New Roman"/>
          <w:sz w:val="28"/>
          <w:szCs w:val="28"/>
        </w:rPr>
        <w:t>;</w:t>
      </w:r>
    </w:p>
    <w:p w:rsidR="00522927" w:rsidRDefault="00522927" w:rsidP="005229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л) две фотографии размером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 x 4 см.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2.</w:t>
      </w:r>
      <w:r w:rsidR="00B76384">
        <w:rPr>
          <w:rFonts w:ascii="Times New Roman" w:hAnsi="Times New Roman" w:cs="Times New Roman"/>
          <w:sz w:val="28"/>
          <w:szCs w:val="28"/>
        </w:rPr>
        <w:t>10.2</w:t>
      </w:r>
      <w:r w:rsidRPr="00B76384">
        <w:rPr>
          <w:rFonts w:ascii="Times New Roman" w:hAnsi="Times New Roman" w:cs="Times New Roman"/>
          <w:sz w:val="28"/>
          <w:szCs w:val="28"/>
        </w:rPr>
        <w:t>. При лишении спортивного разряда: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а) заявление о лишении спортивного разряда.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Требования к предъявляемому документу: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Заявление подается в бумажной форме на имя руководителя управления по форме, приведенной в </w:t>
      </w:r>
      <w:r w:rsidR="00B85C64" w:rsidRPr="00B76384">
        <w:rPr>
          <w:rFonts w:ascii="Times New Roman" w:hAnsi="Times New Roman" w:cs="Times New Roman"/>
          <w:sz w:val="28"/>
          <w:szCs w:val="28"/>
        </w:rPr>
        <w:t>приложении 3</w:t>
      </w:r>
      <w:r w:rsidRPr="00B7638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</w:t>
      </w:r>
      <w:r w:rsidRPr="00B76384">
        <w:rPr>
          <w:rFonts w:ascii="Times New Roman" w:hAnsi="Times New Roman" w:cs="Times New Roman"/>
          <w:sz w:val="28"/>
          <w:szCs w:val="28"/>
        </w:rPr>
        <w:lastRenderedPageBreak/>
        <w:t xml:space="preserve">регламенту.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б) документ, удостоверяющий личность заявителя или представителя, в случае представления заявления о лишении спортивного разряда и п</w:t>
      </w:r>
      <w:r w:rsidR="00522927">
        <w:rPr>
          <w:rFonts w:ascii="Times New Roman" w:hAnsi="Times New Roman" w:cs="Times New Roman"/>
          <w:sz w:val="28"/>
          <w:szCs w:val="28"/>
        </w:rPr>
        <w:t>рилагаемых к нему документов по</w:t>
      </w:r>
      <w:r w:rsidRPr="00B76384">
        <w:rPr>
          <w:rFonts w:ascii="Times New Roman" w:hAnsi="Times New Roman" w:cs="Times New Roman"/>
          <w:sz w:val="28"/>
          <w:szCs w:val="28"/>
        </w:rPr>
        <w:t xml:space="preserve">средством личного обращения в управление, в том числе через МФЦ.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в) документ, подтверждающий полномочия представителя действовать от имени заявителя (в случае обращения за получением муниципальной услуги представителя).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Требования к предъявляемому документу: </w:t>
      </w:r>
    </w:p>
    <w:p w:rsidR="00020963" w:rsidRPr="00B76384" w:rsidRDefault="00020963" w:rsidP="00B7638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бумажной форме – оригинал документа, заверенный подписью руководителя спортивной федерации, физкультурно-спортивной организации, включенной в перечень, организации, ос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>ществляющей деятельность в области физической культуры и спорта и печатью (при наличии) либо подписью нотари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 xml:space="preserve">са.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2.</w:t>
      </w:r>
      <w:r w:rsidR="00B76384">
        <w:rPr>
          <w:rFonts w:ascii="Times New Roman" w:hAnsi="Times New Roman"/>
          <w:sz w:val="28"/>
          <w:szCs w:val="28"/>
        </w:rPr>
        <w:t>10</w:t>
      </w:r>
      <w:r w:rsidRPr="00B76384">
        <w:rPr>
          <w:rFonts w:ascii="Times New Roman" w:hAnsi="Times New Roman"/>
          <w:sz w:val="28"/>
          <w:szCs w:val="28"/>
        </w:rPr>
        <w:t>.3. При восстановлении спортивного разряда заявитель представляет: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 xml:space="preserve">а) заявление о восстановлении спортивного разряда. </w:t>
      </w:r>
    </w:p>
    <w:p w:rsidR="00020963" w:rsidRPr="00B76384" w:rsidRDefault="00020963" w:rsidP="00B763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Требования к предъявляемому документу: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Заявление подается в бумажной форме на имя руководителя управления по форме, приведенной </w:t>
      </w:r>
      <w:r w:rsidRPr="006A4CA8">
        <w:rPr>
          <w:rFonts w:ascii="Times New Roman" w:hAnsi="Times New Roman" w:cs="Times New Roman"/>
          <w:sz w:val="28"/>
          <w:szCs w:val="28"/>
        </w:rPr>
        <w:t xml:space="preserve">в приложении </w:t>
      </w:r>
      <w:r w:rsidR="006A4CA8" w:rsidRPr="006A4CA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</w:t>
      </w:r>
      <w:r w:rsidRPr="00B76384">
        <w:rPr>
          <w:rFonts w:ascii="Times New Roman" w:hAnsi="Times New Roman" w:cs="Times New Roman"/>
          <w:sz w:val="28"/>
          <w:szCs w:val="28"/>
        </w:rPr>
        <w:t xml:space="preserve">регламенту.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б) документ, удостоверяющий личность заявителя или представителя, в случае представления заявления о лишении спортивного разряда и прилагаемых к нему документов по средством личного обращения в управление, в том числе через МФЦ.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в) документ, подтверждающий полномочия представителя действовать от имени заявителя (в случае обращения за получением муниципальной услуги представителя).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Требования к предъявляемому документу: </w:t>
      </w:r>
    </w:p>
    <w:p w:rsidR="00020963" w:rsidRPr="00B76384" w:rsidRDefault="00020963" w:rsidP="00B7638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бумажной форме – оригинал документа, заверенный подписью руководителя спортивной федерации, физкультурно-спортивной организации, включенной в перечень, организации, ос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>ществляющей деятельность в области физической культуры и спорта и печатью (при наличии) либо подписью нотари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 xml:space="preserve">са.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2.</w:t>
      </w:r>
      <w:r w:rsidR="00B76384">
        <w:rPr>
          <w:rFonts w:ascii="Times New Roman" w:hAnsi="Times New Roman" w:cs="Times New Roman"/>
          <w:sz w:val="28"/>
          <w:szCs w:val="28"/>
        </w:rPr>
        <w:t>10</w:t>
      </w:r>
      <w:r w:rsidRPr="00B76384">
        <w:rPr>
          <w:rFonts w:ascii="Times New Roman" w:hAnsi="Times New Roman" w:cs="Times New Roman"/>
          <w:sz w:val="28"/>
          <w:szCs w:val="28"/>
        </w:rPr>
        <w:t xml:space="preserve">.4. В случае обращения заявителя об исправлении допущенных опечаток и ошибок в </w:t>
      </w:r>
      <w:r w:rsidRPr="00B76384">
        <w:rPr>
          <w:rFonts w:ascii="Times New Roman" w:hAnsi="Times New Roman" w:cs="Times New Roman"/>
          <w:color w:val="000000"/>
          <w:sz w:val="28"/>
          <w:szCs w:val="28"/>
        </w:rPr>
        <w:t>приказе управления о присвоении (подтверждении, лишении,</w:t>
      </w:r>
      <w:r w:rsidRPr="00202509">
        <w:rPr>
          <w:rFonts w:ascii="Times New Roman" w:hAnsi="Times New Roman" w:cs="Times New Roman"/>
          <w:color w:val="000000"/>
          <w:sz w:val="28"/>
          <w:szCs w:val="28"/>
        </w:rPr>
        <w:t xml:space="preserve"> восстановлении) </w:t>
      </w:r>
      <w:r>
        <w:rPr>
          <w:rFonts w:ascii="Times New Roman" w:hAnsi="Times New Roman" w:cs="Times New Roman"/>
          <w:color w:val="000000"/>
          <w:sz w:val="28"/>
          <w:szCs w:val="28"/>
        </w:rPr>
        <w:t>спортивного разряда</w:t>
      </w:r>
      <w:r w:rsidRPr="00202509">
        <w:rPr>
          <w:rFonts w:ascii="Times New Roman" w:hAnsi="Times New Roman" w:cs="Times New Roman"/>
          <w:sz w:val="28"/>
          <w:szCs w:val="28"/>
        </w:rPr>
        <w:t xml:space="preserve"> заявитель представляет следующие </w:t>
      </w:r>
      <w:r w:rsidRPr="00B76384">
        <w:rPr>
          <w:rFonts w:ascii="Times New Roman" w:hAnsi="Times New Roman" w:cs="Times New Roman"/>
          <w:sz w:val="28"/>
          <w:szCs w:val="28"/>
        </w:rPr>
        <w:t>документы: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а) заявление об исправлении допущенных опечаток и ошибок по форме, приведенной в приложении </w:t>
      </w:r>
      <w:r w:rsidR="006A4CA8">
        <w:rPr>
          <w:rFonts w:ascii="Times New Roman" w:hAnsi="Times New Roman" w:cs="Times New Roman"/>
          <w:sz w:val="28"/>
          <w:szCs w:val="28"/>
        </w:rPr>
        <w:t>5</w:t>
      </w:r>
      <w:r w:rsidRPr="00B76384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б) документ, удостоверяющий личность заявителя или представителя, в случае представления заявления о лишении спортивного разряда и прилагаемых к нему документов по средством личного обращения в управление, в том числе через МФЦ.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в) документ, подтверждающий полномочия представителя действовать от имени заявителя (в случае обращения за получением муниципальной услуги </w:t>
      </w:r>
      <w:r w:rsidRPr="00B76384">
        <w:rPr>
          <w:rFonts w:ascii="Times New Roman" w:hAnsi="Times New Roman" w:cs="Times New Roman"/>
          <w:sz w:val="28"/>
          <w:szCs w:val="28"/>
        </w:rPr>
        <w:lastRenderedPageBreak/>
        <w:t xml:space="preserve">представителя). </w:t>
      </w:r>
    </w:p>
    <w:p w:rsidR="00020963" w:rsidRPr="00B76384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 xml:space="preserve">Требования к предъявляемому документу: </w:t>
      </w:r>
    </w:p>
    <w:p w:rsidR="00020963" w:rsidRPr="00B76384" w:rsidRDefault="00020963" w:rsidP="00B76384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76384">
        <w:rPr>
          <w:rFonts w:ascii="Times New Roman" w:hAnsi="Times New Roman"/>
          <w:sz w:val="28"/>
          <w:szCs w:val="28"/>
        </w:rPr>
        <w:t>При подаче в бумажной форме – оригинал документа, заверенный подписью руководителя спортивной федерации, физкультурно-спортивной организации, включенной в перечень, организации, ос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>ществляющей деятельность в области физической культуры и спорта и печатью (при наличии) либо подписью нотари</w:t>
      </w:r>
      <w:r w:rsidRPr="00B76384">
        <w:rPr>
          <w:rFonts w:ascii="Times New Roman" w:hAnsi="Times New Roman"/>
          <w:sz w:val="28"/>
          <w:szCs w:val="28"/>
        </w:rPr>
        <w:t>у</w:t>
      </w:r>
      <w:r w:rsidRPr="00B76384">
        <w:rPr>
          <w:rFonts w:ascii="Times New Roman" w:hAnsi="Times New Roman"/>
          <w:sz w:val="28"/>
          <w:szCs w:val="28"/>
        </w:rPr>
        <w:t xml:space="preserve">са. </w:t>
      </w:r>
    </w:p>
    <w:p w:rsidR="00020963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384">
        <w:rPr>
          <w:rFonts w:ascii="Times New Roman" w:hAnsi="Times New Roman" w:cs="Times New Roman"/>
          <w:sz w:val="28"/>
          <w:szCs w:val="28"/>
        </w:rPr>
        <w:t>2.</w:t>
      </w:r>
      <w:r w:rsidR="00B76384">
        <w:rPr>
          <w:rFonts w:ascii="Times New Roman" w:hAnsi="Times New Roman" w:cs="Times New Roman"/>
          <w:sz w:val="28"/>
          <w:szCs w:val="28"/>
        </w:rPr>
        <w:t>11</w:t>
      </w:r>
      <w:r w:rsidRPr="00B76384">
        <w:rPr>
          <w:rFonts w:ascii="Times New Roman" w:hAnsi="Times New Roman" w:cs="Times New Roman"/>
          <w:sz w:val="28"/>
          <w:szCs w:val="28"/>
        </w:rPr>
        <w:t>. Сведения, позволяющие идент</w:t>
      </w:r>
      <w:r w:rsidR="00522927">
        <w:rPr>
          <w:rFonts w:ascii="Times New Roman" w:hAnsi="Times New Roman" w:cs="Times New Roman"/>
          <w:sz w:val="28"/>
          <w:szCs w:val="28"/>
        </w:rPr>
        <w:t>ифицировать заявителя, содержат</w:t>
      </w:r>
      <w:r w:rsidRPr="00B76384">
        <w:rPr>
          <w:rFonts w:ascii="Times New Roman" w:hAnsi="Times New Roman" w:cs="Times New Roman"/>
          <w:sz w:val="28"/>
          <w:szCs w:val="28"/>
        </w:rPr>
        <w:t>ся в документе, предусмотренным подпунктом «б» пункта 2.</w:t>
      </w:r>
      <w:r w:rsidR="00B76384">
        <w:rPr>
          <w:rFonts w:ascii="Times New Roman" w:hAnsi="Times New Roman" w:cs="Times New Roman"/>
          <w:sz w:val="28"/>
          <w:szCs w:val="28"/>
        </w:rPr>
        <w:t>10</w:t>
      </w:r>
      <w:r w:rsidRPr="00B76384">
        <w:rPr>
          <w:rFonts w:ascii="Times New Roman" w:hAnsi="Times New Roman" w:cs="Times New Roman"/>
          <w:sz w:val="28"/>
          <w:szCs w:val="28"/>
        </w:rPr>
        <w:t>.1 настоящего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020963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позволяющие идентифиц</w:t>
      </w:r>
      <w:r w:rsidR="00522927">
        <w:rPr>
          <w:rFonts w:ascii="Times New Roman" w:hAnsi="Times New Roman" w:cs="Times New Roman"/>
          <w:sz w:val="28"/>
          <w:szCs w:val="28"/>
        </w:rPr>
        <w:t>ировать представителя, содержат</w:t>
      </w:r>
      <w:r>
        <w:rPr>
          <w:rFonts w:ascii="Times New Roman" w:hAnsi="Times New Roman" w:cs="Times New Roman"/>
          <w:sz w:val="28"/>
          <w:szCs w:val="28"/>
        </w:rPr>
        <w:t>ся в документах, предусмотренных подпунктами «б», «в» пункта 2.</w:t>
      </w:r>
      <w:r w:rsidR="00B76384">
        <w:rPr>
          <w:rFonts w:ascii="Times New Roman" w:hAnsi="Times New Roman" w:cs="Times New Roman"/>
          <w:sz w:val="28"/>
          <w:szCs w:val="28"/>
        </w:rPr>
        <w:t>10</w:t>
      </w:r>
      <w:r w:rsidR="00522927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20963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B76384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33FD4">
        <w:rPr>
          <w:rFonts w:ascii="Times New Roman" w:hAnsi="Times New Roman" w:cs="Times New Roman"/>
          <w:sz w:val="28"/>
          <w:szCs w:val="28"/>
        </w:rPr>
        <w:t xml:space="preserve">Исчерпывающий перечень </w:t>
      </w:r>
      <w:r>
        <w:rPr>
          <w:rFonts w:ascii="Times New Roman" w:hAnsi="Times New Roman" w:cs="Times New Roman"/>
          <w:sz w:val="28"/>
          <w:szCs w:val="28"/>
        </w:rPr>
        <w:t xml:space="preserve">необходимых для предоставления </w:t>
      </w:r>
      <w:r w:rsidRPr="00133FD4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документов (их копий или сведений, содержащихся в них), которые запрашиваются управлением в порядке межведомственного информационного взаимодействия, в том числе с использование единой системы межведомственного электронного взаимодействия и  подключаемых к ней региональных систем межведомственного электронного взаимодействия (далее – СМЭВ)), в государственных органах и организациях, в распоряжении которых находятся указанные документы, и которые заявитель вправе представить по собственной инициативе:</w:t>
      </w:r>
    </w:p>
    <w:p w:rsidR="00020963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234B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1234B9">
        <w:rPr>
          <w:rFonts w:ascii="Times New Roman" w:hAnsi="Times New Roman" w:cs="Times New Roman"/>
          <w:sz w:val="28"/>
          <w:szCs w:val="28"/>
        </w:rPr>
        <w:t>из Единого государственного реестра юридических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020963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926B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сведения о действительности паспорта гражданина Российской Федерации, сведения о регистрационном учете по месту жительства и месту пребывания; </w:t>
      </w:r>
    </w:p>
    <w:p w:rsidR="00020963" w:rsidRPr="007926BB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 действительности свидетельства о рождении.</w:t>
      </w:r>
    </w:p>
    <w:p w:rsidR="00020963" w:rsidRPr="00202509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2509">
        <w:rPr>
          <w:rFonts w:ascii="Times New Roman" w:hAnsi="Times New Roman" w:cs="Times New Roman"/>
          <w:sz w:val="28"/>
          <w:szCs w:val="28"/>
        </w:rPr>
        <w:t>2.</w:t>
      </w:r>
      <w:r w:rsidR="00B76384">
        <w:rPr>
          <w:rFonts w:ascii="Times New Roman" w:hAnsi="Times New Roman" w:cs="Times New Roman"/>
          <w:sz w:val="28"/>
          <w:szCs w:val="28"/>
        </w:rPr>
        <w:t>13</w:t>
      </w:r>
      <w:r w:rsidRPr="00202509">
        <w:rPr>
          <w:rFonts w:ascii="Times New Roman" w:hAnsi="Times New Roman" w:cs="Times New Roman"/>
          <w:sz w:val="28"/>
          <w:szCs w:val="28"/>
        </w:rPr>
        <w:t xml:space="preserve">. Заявитель или его представитель представляет в управление </w:t>
      </w:r>
      <w:r>
        <w:rPr>
          <w:rFonts w:ascii="Times New Roman" w:hAnsi="Times New Roman" w:cs="Times New Roman"/>
          <w:sz w:val="28"/>
          <w:szCs w:val="28"/>
        </w:rPr>
        <w:t>представление</w:t>
      </w:r>
      <w:r w:rsidRPr="00202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присвоение (подтверждение)</w:t>
      </w:r>
      <w:r w:rsidRPr="002025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спортивного разряда</w:t>
      </w:r>
      <w:r w:rsidRPr="00202509">
        <w:rPr>
          <w:rFonts w:ascii="Times New Roman" w:hAnsi="Times New Roman" w:cs="Times New Roman"/>
          <w:sz w:val="28"/>
          <w:szCs w:val="28"/>
        </w:rPr>
        <w:t>, а также прилагаемые к нему документы, указанные в настоящем Административном регламенте, одним из следующих способов по выбору заявителя:</w:t>
      </w:r>
    </w:p>
    <w:p w:rsidR="00020963" w:rsidRPr="00202509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2509">
        <w:rPr>
          <w:rFonts w:ascii="Times New Roman" w:hAnsi="Times New Roman" w:cs="Times New Roman"/>
          <w:sz w:val="28"/>
          <w:szCs w:val="28"/>
        </w:rPr>
        <w:t>а) в электронной форме посредством Единого портала государственных и муниципальных услуг (функций).</w:t>
      </w:r>
    </w:p>
    <w:p w:rsidR="00020963" w:rsidRPr="00202509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2509">
        <w:rPr>
          <w:rFonts w:ascii="Times New Roman" w:hAnsi="Times New Roman" w:cs="Times New Roman"/>
          <w:sz w:val="28"/>
          <w:szCs w:val="28"/>
        </w:rPr>
        <w:t xml:space="preserve">В случае представления документов на присвоение </w:t>
      </w:r>
      <w:r>
        <w:rPr>
          <w:rFonts w:ascii="Times New Roman" w:hAnsi="Times New Roman" w:cs="Times New Roman"/>
          <w:sz w:val="28"/>
          <w:szCs w:val="28"/>
        </w:rPr>
        <w:t>спортивного разряда</w:t>
      </w:r>
      <w:r w:rsidRPr="00202509">
        <w:rPr>
          <w:rFonts w:ascii="Times New Roman" w:hAnsi="Times New Roman" w:cs="Times New Roman"/>
          <w:sz w:val="28"/>
          <w:szCs w:val="28"/>
        </w:rPr>
        <w:t xml:space="preserve"> указанным способом заявитель или его представитель, прошедшие процедуры регистрации, идентификации и аутентификации с использованием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ЕСИА)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системах заполняют интерактивную форму заявления в электронном виде.</w:t>
      </w:r>
    </w:p>
    <w:p w:rsidR="00020963" w:rsidRPr="00202509" w:rsidRDefault="00020963" w:rsidP="00B7638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202509">
        <w:rPr>
          <w:rFonts w:ascii="Times New Roman" w:hAnsi="Times New Roman" w:cs="Times New Roman"/>
          <w:sz w:val="28"/>
          <w:szCs w:val="28"/>
        </w:rPr>
        <w:t xml:space="preserve">направляется заявителем или его представителем вместе с </w:t>
      </w:r>
      <w:r w:rsidRPr="00202509">
        <w:rPr>
          <w:rFonts w:ascii="Times New Roman" w:hAnsi="Times New Roman" w:cs="Times New Roman"/>
          <w:sz w:val="28"/>
          <w:szCs w:val="28"/>
        </w:rPr>
        <w:lastRenderedPageBreak/>
        <w:t>прикрепленными электронными документам</w:t>
      </w:r>
      <w:r>
        <w:rPr>
          <w:rFonts w:ascii="Times New Roman" w:hAnsi="Times New Roman" w:cs="Times New Roman"/>
          <w:sz w:val="28"/>
          <w:szCs w:val="28"/>
        </w:rPr>
        <w:t xml:space="preserve">и, указанными в пунктах </w:t>
      </w:r>
      <w:r w:rsidRPr="00854A32">
        <w:rPr>
          <w:rFonts w:ascii="Times New Roman" w:hAnsi="Times New Roman" w:cs="Times New Roman"/>
          <w:sz w:val="28"/>
          <w:szCs w:val="28"/>
        </w:rPr>
        <w:t xml:space="preserve">«б» - «и» </w:t>
      </w:r>
      <w:r w:rsidRPr="00202509">
        <w:rPr>
          <w:rFonts w:ascii="Times New Roman" w:hAnsi="Times New Roman" w:cs="Times New Roman"/>
          <w:sz w:val="28"/>
          <w:szCs w:val="28"/>
        </w:rPr>
        <w:t>пункта 2.</w:t>
      </w:r>
      <w:r w:rsidR="009A28EB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C2D62">
        <w:rPr>
          <w:rFonts w:ascii="Times New Roman" w:hAnsi="Times New Roman" w:cs="Times New Roman"/>
          <w:sz w:val="28"/>
          <w:szCs w:val="28"/>
        </w:rPr>
        <w:t>1</w:t>
      </w:r>
      <w:r w:rsidRPr="0020250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 </w:t>
      </w:r>
    </w:p>
    <w:p w:rsidR="00020963" w:rsidRPr="009A28EB" w:rsidRDefault="00020963" w:rsidP="009A28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202509">
        <w:rPr>
          <w:rFonts w:ascii="Times New Roman" w:hAnsi="Times New Roman" w:cs="Times New Roman"/>
          <w:sz w:val="28"/>
          <w:szCs w:val="28"/>
        </w:rPr>
        <w:t xml:space="preserve">подписывается заявителем или его представителем, уполномоченным на подписание таких заявлений, простой электронной подписью, либо усиленной квалифицированной электронной подписью, либо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 в соответствии с </w:t>
      </w:r>
      <w:hyperlink r:id="rId10">
        <w:r w:rsidRPr="00202509">
          <w:rPr>
            <w:rFonts w:ascii="Times New Roman" w:hAnsi="Times New Roman" w:cs="Times New Roman"/>
            <w:sz w:val="28"/>
            <w:szCs w:val="28"/>
          </w:rPr>
          <w:t>частью 5 статьи 8</w:t>
        </w:r>
      </w:hyperlink>
      <w:r w:rsidRPr="00202509">
        <w:rPr>
          <w:rFonts w:ascii="Times New Roman" w:hAnsi="Times New Roman" w:cs="Times New Roman"/>
          <w:sz w:val="28"/>
          <w:szCs w:val="28"/>
        </w:rPr>
        <w:t xml:space="preserve"> Федерального закона от 06.04.2011 </w:t>
      </w:r>
      <w:r>
        <w:rPr>
          <w:rFonts w:ascii="Times New Roman" w:hAnsi="Times New Roman" w:cs="Times New Roman"/>
          <w:sz w:val="28"/>
          <w:szCs w:val="28"/>
        </w:rPr>
        <w:t>№ 63-ФЗ «Об электронной подписи»</w:t>
      </w:r>
      <w:r w:rsidRPr="00202509">
        <w:rPr>
          <w:rFonts w:ascii="Times New Roman" w:hAnsi="Times New Roman" w:cs="Times New Roman"/>
          <w:sz w:val="28"/>
          <w:szCs w:val="28"/>
        </w:rPr>
        <w:t xml:space="preserve"> (далее - Федеральный закон № 63-ФЗ), а также при наличии у владельца сертификата ключа проверки ключа простой электронной подписи, выданного ему при личном приеме в соответствии с </w:t>
      </w:r>
      <w:hyperlink r:id="rId11">
        <w:r w:rsidRPr="0020250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2509">
        <w:rPr>
          <w:rFonts w:ascii="Times New Roman" w:hAnsi="Times New Roman" w:cs="Times New Roman"/>
          <w:sz w:val="28"/>
          <w:szCs w:val="28"/>
        </w:rPr>
        <w:t xml:space="preserve"> использования простой электронной подписи при оказании государственных и муниципальных услуг, утвержденными Постановлением Правительства Российской Федерации от 25.01.2013 № 33 «Об использовании простой электронной подписи при оказании государственных и муниципальных услуг», в соответствии с </w:t>
      </w:r>
      <w:hyperlink r:id="rId12">
        <w:r w:rsidRPr="00202509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2509">
        <w:rPr>
          <w:rFonts w:ascii="Times New Roman" w:hAnsi="Times New Roman" w:cs="Times New Roman"/>
          <w:sz w:val="28"/>
          <w:szCs w:val="28"/>
        </w:rPr>
        <w:t xml:space="preserve">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</w:t>
      </w:r>
      <w:r w:rsidRPr="009A28EB">
        <w:rPr>
          <w:rFonts w:ascii="Times New Roman" w:hAnsi="Times New Roman" w:cs="Times New Roman"/>
          <w:sz w:val="28"/>
          <w:szCs w:val="28"/>
        </w:rPr>
        <w:t>допускается при обращении за получением государственных и муниципальных услуг».</w:t>
      </w:r>
    </w:p>
    <w:p w:rsidR="00020963" w:rsidRPr="009A28EB" w:rsidRDefault="00020963" w:rsidP="009A28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8EB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 заявителю или его представителю в МФЦ обеспечивается доступ к Единому порталу государственных и муниципальных услуг (функций) в соответствии с </w:t>
      </w:r>
      <w:hyperlink r:id="rId13">
        <w:r w:rsidRPr="009A28EB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9A28E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услуг»;</w:t>
      </w:r>
    </w:p>
    <w:p w:rsidR="00020963" w:rsidRPr="009A28EB" w:rsidRDefault="00020963" w:rsidP="009A28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8EB">
        <w:rPr>
          <w:rFonts w:ascii="Times New Roman" w:hAnsi="Times New Roman" w:cs="Times New Roman"/>
          <w:sz w:val="28"/>
          <w:szCs w:val="28"/>
        </w:rPr>
        <w:t>б) на бумажном носителе посредством личного обращения в управление, в том числе через МФЦ, либо посредством почтового отправления с уведомлением о вручении.</w:t>
      </w:r>
    </w:p>
    <w:p w:rsidR="00020963" w:rsidRPr="00202509" w:rsidRDefault="00020963" w:rsidP="009A28EB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28EB">
        <w:rPr>
          <w:rFonts w:ascii="Times New Roman" w:hAnsi="Times New Roman" w:cs="Times New Roman"/>
          <w:sz w:val="28"/>
          <w:szCs w:val="28"/>
        </w:rPr>
        <w:t>2.</w:t>
      </w:r>
      <w:r w:rsidR="009A28EB">
        <w:rPr>
          <w:rFonts w:ascii="Times New Roman" w:hAnsi="Times New Roman" w:cs="Times New Roman"/>
          <w:sz w:val="28"/>
          <w:szCs w:val="28"/>
        </w:rPr>
        <w:t>14</w:t>
      </w:r>
      <w:r w:rsidRPr="009A28EB">
        <w:rPr>
          <w:rFonts w:ascii="Times New Roman" w:hAnsi="Times New Roman" w:cs="Times New Roman"/>
          <w:sz w:val="28"/>
          <w:szCs w:val="28"/>
        </w:rPr>
        <w:t>. Заявитель или его представитель предоставляет заявление о</w:t>
      </w:r>
      <w:r w:rsidRPr="002C2D62">
        <w:rPr>
          <w:rFonts w:ascii="Times New Roman" w:hAnsi="Times New Roman" w:cs="Times New Roman"/>
          <w:sz w:val="28"/>
          <w:szCs w:val="28"/>
        </w:rPr>
        <w:t xml:space="preserve"> лишении (восстановлении) спортивного разряда,</w:t>
      </w:r>
      <w:r w:rsidRPr="00202509">
        <w:rPr>
          <w:rFonts w:ascii="Times New Roman" w:hAnsi="Times New Roman" w:cs="Times New Roman"/>
          <w:sz w:val="28"/>
          <w:szCs w:val="28"/>
        </w:rPr>
        <w:t xml:space="preserve"> заявление об исправлении допущенных опечаток и ошибок способом, указанным в подпункте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02509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02509">
        <w:rPr>
          <w:rFonts w:ascii="Times New Roman" w:hAnsi="Times New Roman" w:cs="Times New Roman"/>
          <w:sz w:val="28"/>
          <w:szCs w:val="28"/>
        </w:rPr>
        <w:t xml:space="preserve"> пункта 2.</w:t>
      </w:r>
      <w:r w:rsidR="009A28EB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 xml:space="preserve"> настоящего А</w:t>
      </w:r>
      <w:r w:rsidRPr="00202509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регламента. </w:t>
      </w:r>
    </w:p>
    <w:p w:rsidR="00F75450" w:rsidRPr="00967F28" w:rsidRDefault="00F75450" w:rsidP="004B179A">
      <w:pPr>
        <w:autoSpaceDE w:val="0"/>
        <w:spacing w:after="0" w:line="240" w:lineRule="auto"/>
        <w:ind w:right="17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85C64" w:rsidRDefault="00B85C64" w:rsidP="004F4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85C64" w:rsidRDefault="00B85C64" w:rsidP="004F4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85C64" w:rsidRDefault="00B85C64" w:rsidP="004F4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B85C64" w:rsidRDefault="00B85C64" w:rsidP="004F4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4F4415" w:rsidRPr="00727796" w:rsidRDefault="004F4415" w:rsidP="004F4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lastRenderedPageBreak/>
        <w:t>Исчерпывающий перечень оснований для отказа</w:t>
      </w:r>
    </w:p>
    <w:p w:rsidR="004F4415" w:rsidRPr="00727796" w:rsidRDefault="004F4415" w:rsidP="004F441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в приеме документов, необходимых для предоставления</w:t>
      </w:r>
    </w:p>
    <w:p w:rsidR="004F4415" w:rsidRPr="00727796" w:rsidRDefault="004F4415" w:rsidP="004F441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4F4415" w:rsidRPr="00C929D0" w:rsidRDefault="004F4415" w:rsidP="004F441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208"/>
      <w:bookmarkEnd w:id="3"/>
      <w:r w:rsidRPr="004F4415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4F4415">
        <w:rPr>
          <w:rFonts w:ascii="Times New Roman" w:hAnsi="Times New Roman" w:cs="Times New Roman"/>
          <w:sz w:val="28"/>
          <w:szCs w:val="28"/>
        </w:rPr>
        <w:t xml:space="preserve">. Исчерпывающий перечень оснований для отказа в приеме документов, указанных в </w:t>
      </w:r>
      <w:hyperlink w:anchor="P127">
        <w:r w:rsidRPr="004F4415">
          <w:rPr>
            <w:rFonts w:ascii="Times New Roman" w:hAnsi="Times New Roman" w:cs="Times New Roman"/>
            <w:sz w:val="28"/>
            <w:szCs w:val="28"/>
          </w:rPr>
          <w:t>пункте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 w:rsidRPr="004F4415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4F441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в том числе представленных в электронной форме: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51"/>
      <w:bookmarkEnd w:id="4"/>
      <w:r w:rsidRPr="004F4415">
        <w:rPr>
          <w:rFonts w:ascii="Times New Roman" w:hAnsi="Times New Roman" w:cs="Times New Roman"/>
          <w:sz w:val="28"/>
          <w:szCs w:val="28"/>
        </w:rPr>
        <w:t>а) представление или заявление представлено в орган местного самоуправления, в полномочия которого не входит предоставление муниципальной услуги;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 xml:space="preserve">б) неполное заполнение </w:t>
      </w:r>
      <w:r w:rsidR="00522927">
        <w:rPr>
          <w:rFonts w:ascii="Times New Roman" w:hAnsi="Times New Roman" w:cs="Times New Roman"/>
          <w:sz w:val="28"/>
          <w:szCs w:val="28"/>
        </w:rPr>
        <w:t xml:space="preserve">обязательных </w:t>
      </w:r>
      <w:r w:rsidRPr="004F4415">
        <w:rPr>
          <w:rFonts w:ascii="Times New Roman" w:hAnsi="Times New Roman" w:cs="Times New Roman"/>
          <w:sz w:val="28"/>
          <w:szCs w:val="28"/>
        </w:rPr>
        <w:t>полей в форме представления, в том числе в интерактивной форме представления на Едином портале государственных и муниципальных услуг (функций);</w:t>
      </w:r>
    </w:p>
    <w:p w:rsidR="004F4415" w:rsidRPr="00830DB3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53"/>
      <w:bookmarkEnd w:id="5"/>
      <w:r w:rsidRPr="004F4415">
        <w:rPr>
          <w:rFonts w:ascii="Times New Roman" w:hAnsi="Times New Roman" w:cs="Times New Roman"/>
          <w:sz w:val="28"/>
          <w:szCs w:val="28"/>
        </w:rPr>
        <w:t xml:space="preserve">в) непредставление документов, предусмотренных </w:t>
      </w:r>
      <w:hyperlink w:anchor="P128">
        <w:r w:rsidRPr="004F4415">
          <w:rPr>
            <w:rFonts w:ascii="Times New Roman" w:hAnsi="Times New Roman" w:cs="Times New Roman"/>
            <w:sz w:val="28"/>
            <w:szCs w:val="28"/>
          </w:rPr>
          <w:t>подпунктами «а</w:t>
        </w:r>
      </w:hyperlink>
      <w:r w:rsidRPr="004F4415">
        <w:rPr>
          <w:rFonts w:ascii="Times New Roman" w:hAnsi="Times New Roman" w:cs="Times New Roman"/>
          <w:sz w:val="28"/>
          <w:szCs w:val="28"/>
        </w:rPr>
        <w:t xml:space="preserve">» - </w:t>
      </w:r>
      <w:hyperlink w:anchor="P130">
        <w:r w:rsidRPr="004F4415">
          <w:rPr>
            <w:rFonts w:ascii="Times New Roman" w:hAnsi="Times New Roman" w:cs="Times New Roman"/>
            <w:sz w:val="28"/>
            <w:szCs w:val="28"/>
          </w:rPr>
          <w:t>«и» пункта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4F4415">
        <w:rPr>
          <w:rFonts w:ascii="Times New Roman" w:hAnsi="Times New Roman" w:cs="Times New Roman"/>
          <w:sz w:val="28"/>
          <w:szCs w:val="28"/>
        </w:rPr>
        <w:t>.1, подпунктами «а» и «б» пункта 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4F4415">
        <w:rPr>
          <w:rFonts w:ascii="Times New Roman" w:hAnsi="Times New Roman" w:cs="Times New Roman"/>
          <w:sz w:val="28"/>
          <w:szCs w:val="28"/>
        </w:rPr>
        <w:t>.2 и подпунктами «а» - «в»</w:t>
      </w:r>
      <w:r w:rsidRPr="00202509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02509">
        <w:rPr>
          <w:rFonts w:ascii="Times New Roman" w:hAnsi="Times New Roman" w:cs="Times New Roman"/>
          <w:sz w:val="28"/>
          <w:szCs w:val="28"/>
        </w:rPr>
        <w:t>.3 настоящего Административного регламента;</w:t>
      </w:r>
    </w:p>
    <w:p w:rsidR="004F4415" w:rsidRPr="00830DB3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154"/>
      <w:bookmarkEnd w:id="6"/>
      <w:r w:rsidRPr="00443308">
        <w:rPr>
          <w:rFonts w:ascii="Times New Roman" w:hAnsi="Times New Roman" w:cs="Times New Roman"/>
          <w:sz w:val="28"/>
          <w:szCs w:val="28"/>
        </w:rPr>
        <w:t>г) представленные документы утратили силу на день обращения за получением муниципальной услуги (документ, удостоверяющий личность; документ, удостоверяющий полномочия представителя, в случае обращения за получением муниципальной услуги указанным лицом);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55"/>
      <w:bookmarkEnd w:id="7"/>
      <w:r w:rsidRPr="00830DB3">
        <w:rPr>
          <w:rFonts w:ascii="Times New Roman" w:hAnsi="Times New Roman" w:cs="Times New Roman"/>
          <w:sz w:val="28"/>
          <w:szCs w:val="28"/>
        </w:rPr>
        <w:t>д) представленные документы содержат подчистки и</w:t>
      </w:r>
      <w:r>
        <w:rPr>
          <w:rFonts w:ascii="Times New Roman" w:hAnsi="Times New Roman" w:cs="Times New Roman"/>
          <w:sz w:val="28"/>
          <w:szCs w:val="28"/>
        </w:rPr>
        <w:t xml:space="preserve"> исправления текста, </w:t>
      </w:r>
      <w:r w:rsidRPr="00202509">
        <w:rPr>
          <w:rFonts w:ascii="Times New Roman" w:hAnsi="Times New Roman" w:cs="Times New Roman"/>
          <w:sz w:val="28"/>
          <w:szCs w:val="28"/>
        </w:rPr>
        <w:t xml:space="preserve">не </w:t>
      </w:r>
      <w:r w:rsidRPr="004F4415">
        <w:rPr>
          <w:rFonts w:ascii="Times New Roman" w:hAnsi="Times New Roman" w:cs="Times New Roman"/>
          <w:sz w:val="28"/>
          <w:szCs w:val="28"/>
        </w:rPr>
        <w:t>заверенные в порядке, установленном законодательством Российской Федерации;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56"/>
      <w:bookmarkEnd w:id="8"/>
      <w:r w:rsidRPr="004F4415">
        <w:rPr>
          <w:rFonts w:ascii="Times New Roman" w:hAnsi="Times New Roman" w:cs="Times New Roman"/>
          <w:sz w:val="28"/>
          <w:szCs w:val="28"/>
        </w:rPr>
        <w:t>е) представленные в электронной форме документы содержат повреждения, наличие которых не позволяет в полном объеме получить информацию и сведения, содержащиеся в документах;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57"/>
      <w:bookmarkEnd w:id="9"/>
      <w:r w:rsidRPr="004F4415">
        <w:rPr>
          <w:rFonts w:ascii="Times New Roman" w:hAnsi="Times New Roman" w:cs="Times New Roman"/>
          <w:sz w:val="28"/>
          <w:szCs w:val="28"/>
        </w:rPr>
        <w:t xml:space="preserve">ж) несоблюдение установленных </w:t>
      </w:r>
      <w:hyperlink r:id="rId14">
        <w:r w:rsidRPr="004F4415">
          <w:rPr>
            <w:rFonts w:ascii="Times New Roman" w:hAnsi="Times New Roman" w:cs="Times New Roman"/>
            <w:sz w:val="28"/>
            <w:szCs w:val="28"/>
          </w:rPr>
          <w:t>статьей 11</w:t>
        </w:r>
      </w:hyperlink>
      <w:r w:rsidRPr="004F4415">
        <w:rPr>
          <w:rFonts w:ascii="Times New Roman" w:hAnsi="Times New Roman" w:cs="Times New Roman"/>
          <w:sz w:val="28"/>
          <w:szCs w:val="28"/>
        </w:rPr>
        <w:t xml:space="preserve"> Федерального закона № 63-ФЗ условий признания квалифицированной электронной подписи действительной в документах, представленных в электронной форме;</w:t>
      </w:r>
    </w:p>
    <w:p w:rsidR="004F4415" w:rsidRPr="004F4415" w:rsidRDefault="004F4415" w:rsidP="004F4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>з) подача запроса о предоставлении муниципальной услуги и документов, н</w:t>
      </w:r>
      <w:r w:rsidRPr="004F4415">
        <w:rPr>
          <w:rFonts w:ascii="Times New Roman" w:hAnsi="Times New Roman"/>
          <w:sz w:val="28"/>
          <w:szCs w:val="28"/>
        </w:rPr>
        <w:t>е</w:t>
      </w:r>
      <w:r w:rsidRPr="004F4415">
        <w:rPr>
          <w:rFonts w:ascii="Times New Roman" w:hAnsi="Times New Roman"/>
          <w:sz w:val="28"/>
          <w:szCs w:val="28"/>
        </w:rPr>
        <w:t>обходимых для ее предоставления, в электронной форме с нарушением устано</w:t>
      </w:r>
      <w:r w:rsidRPr="004F4415">
        <w:rPr>
          <w:rFonts w:ascii="Times New Roman" w:hAnsi="Times New Roman"/>
          <w:sz w:val="28"/>
          <w:szCs w:val="28"/>
        </w:rPr>
        <w:t>в</w:t>
      </w:r>
      <w:r w:rsidRPr="004F4415">
        <w:rPr>
          <w:rFonts w:ascii="Times New Roman" w:hAnsi="Times New Roman"/>
          <w:sz w:val="28"/>
          <w:szCs w:val="28"/>
        </w:rPr>
        <w:t>ленных требований;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>и) заявление подано лицом, не имеющим полномочия представлять интересы заявителя;</w:t>
      </w:r>
    </w:p>
    <w:p w:rsidR="004F4415" w:rsidRPr="004F4415" w:rsidRDefault="004F4415" w:rsidP="004F4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>к) подача запроса о предоставлении муниципальной услуги и документов, необходимых для ее предоставления подается по истечении 4 месяцев со дня в</w:t>
      </w:r>
      <w:r w:rsidRPr="004F4415">
        <w:rPr>
          <w:rFonts w:ascii="Times New Roman" w:hAnsi="Times New Roman"/>
          <w:sz w:val="28"/>
          <w:szCs w:val="28"/>
        </w:rPr>
        <w:t>ы</w:t>
      </w:r>
      <w:r w:rsidRPr="004F4415">
        <w:rPr>
          <w:rFonts w:ascii="Times New Roman" w:hAnsi="Times New Roman"/>
          <w:sz w:val="28"/>
          <w:szCs w:val="28"/>
        </w:rPr>
        <w:t>полнения спор</w:t>
      </w:r>
      <w:r w:rsidRPr="004F4415">
        <w:rPr>
          <w:rFonts w:ascii="Times New Roman" w:hAnsi="Times New Roman"/>
          <w:sz w:val="28"/>
          <w:szCs w:val="28"/>
        </w:rPr>
        <w:t>т</w:t>
      </w:r>
      <w:r w:rsidRPr="004F4415">
        <w:rPr>
          <w:rFonts w:ascii="Times New Roman" w:hAnsi="Times New Roman"/>
          <w:sz w:val="28"/>
          <w:szCs w:val="28"/>
        </w:rPr>
        <w:t xml:space="preserve">сменом норм, требований и условий их выполнения; </w:t>
      </w:r>
    </w:p>
    <w:p w:rsidR="004F4415" w:rsidRPr="004F4415" w:rsidRDefault="004F4415" w:rsidP="004F4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>л) обращение за предоставлением муниципальной услуги ранее необходим</w:t>
      </w:r>
      <w:r w:rsidRPr="004F4415">
        <w:rPr>
          <w:rFonts w:ascii="Times New Roman" w:hAnsi="Times New Roman"/>
          <w:sz w:val="28"/>
          <w:szCs w:val="28"/>
        </w:rPr>
        <w:t>о</w:t>
      </w:r>
      <w:r w:rsidRPr="004F4415">
        <w:rPr>
          <w:rFonts w:ascii="Times New Roman" w:hAnsi="Times New Roman"/>
          <w:sz w:val="28"/>
          <w:szCs w:val="28"/>
        </w:rPr>
        <w:t>го срока выполнения требований для подтверждения спортивного разряда, ук</w:t>
      </w:r>
      <w:r w:rsidRPr="004F4415">
        <w:rPr>
          <w:rFonts w:ascii="Times New Roman" w:hAnsi="Times New Roman"/>
          <w:sz w:val="28"/>
          <w:szCs w:val="28"/>
        </w:rPr>
        <w:t>а</w:t>
      </w:r>
      <w:r w:rsidRPr="004F4415">
        <w:rPr>
          <w:rFonts w:ascii="Times New Roman" w:hAnsi="Times New Roman"/>
          <w:sz w:val="28"/>
          <w:szCs w:val="28"/>
        </w:rPr>
        <w:t xml:space="preserve">занного в положении о Единой всероссийской спортивной классификации. 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F4415">
        <w:rPr>
          <w:rFonts w:ascii="Times New Roman" w:hAnsi="Times New Roman" w:cs="Times New Roman"/>
          <w:sz w:val="28"/>
          <w:szCs w:val="28"/>
        </w:rPr>
        <w:t>. Исчерпывающий перечень оснований для отказа в приеме документов,</w:t>
      </w:r>
      <w:r w:rsidRPr="003F1694">
        <w:rPr>
          <w:rFonts w:ascii="Times New Roman" w:hAnsi="Times New Roman" w:cs="Times New Roman"/>
          <w:sz w:val="28"/>
          <w:szCs w:val="28"/>
        </w:rPr>
        <w:t xml:space="preserve"> указанных в пунктах 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F1694">
        <w:rPr>
          <w:rFonts w:ascii="Times New Roman" w:hAnsi="Times New Roman" w:cs="Times New Roman"/>
          <w:sz w:val="28"/>
          <w:szCs w:val="28"/>
        </w:rPr>
        <w:t>.2</w:t>
      </w:r>
      <w:r w:rsidRPr="003F1694">
        <w:t xml:space="preserve"> </w:t>
      </w:r>
      <w:r w:rsidRPr="003F1694">
        <w:rPr>
          <w:rFonts w:ascii="Times New Roman" w:hAnsi="Times New Roman" w:cs="Times New Roman"/>
          <w:sz w:val="28"/>
          <w:szCs w:val="28"/>
        </w:rPr>
        <w:t>и 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3F1694">
        <w:rPr>
          <w:rFonts w:ascii="Times New Roman" w:hAnsi="Times New Roman" w:cs="Times New Roman"/>
          <w:sz w:val="28"/>
          <w:szCs w:val="28"/>
        </w:rPr>
        <w:t>.3</w:t>
      </w:r>
      <w:r w:rsidRPr="003F1694">
        <w:t xml:space="preserve"> </w:t>
      </w:r>
      <w:r w:rsidRPr="003F1694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приведены в подпунктах «а», «в», «г», «д», «и» пункта 2.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3F169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F4415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>2.17. Решение об отказе в приеме документов</w:t>
      </w:r>
      <w:r w:rsidR="00DC41C9">
        <w:rPr>
          <w:rFonts w:ascii="Times New Roman" w:hAnsi="Times New Roman" w:cs="Times New Roman"/>
          <w:sz w:val="28"/>
          <w:szCs w:val="28"/>
        </w:rPr>
        <w:t xml:space="preserve"> </w:t>
      </w:r>
      <w:r w:rsidRPr="004F4415">
        <w:rPr>
          <w:rFonts w:ascii="Times New Roman" w:hAnsi="Times New Roman" w:cs="Times New Roman"/>
          <w:sz w:val="28"/>
          <w:szCs w:val="28"/>
        </w:rPr>
        <w:t xml:space="preserve">направляется заявителю способом, определенным заявителем в представлении или заявлении не позднее 3 </w:t>
      </w:r>
      <w:r w:rsidRPr="004F4415">
        <w:rPr>
          <w:rFonts w:ascii="Times New Roman" w:hAnsi="Times New Roman" w:cs="Times New Roman"/>
          <w:sz w:val="28"/>
          <w:szCs w:val="28"/>
        </w:rPr>
        <w:lastRenderedPageBreak/>
        <w:t xml:space="preserve">рабочих дней, следующих за днем получения представления или заявления. 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>2.18. Отказ в приеме документов</w:t>
      </w:r>
      <w:r w:rsidR="00DC41C9">
        <w:rPr>
          <w:rFonts w:ascii="Times New Roman" w:hAnsi="Times New Roman" w:cs="Times New Roman"/>
          <w:sz w:val="28"/>
          <w:szCs w:val="28"/>
        </w:rPr>
        <w:t xml:space="preserve"> </w:t>
      </w:r>
      <w:r w:rsidRPr="004F4415">
        <w:rPr>
          <w:rFonts w:ascii="Times New Roman" w:hAnsi="Times New Roman" w:cs="Times New Roman"/>
          <w:sz w:val="28"/>
          <w:szCs w:val="28"/>
        </w:rPr>
        <w:t>не препятствует повторному обращению заявителя в управление.</w:t>
      </w:r>
    </w:p>
    <w:p w:rsidR="004B179A" w:rsidRDefault="004B179A" w:rsidP="004B179A">
      <w:pPr>
        <w:pStyle w:val="af8"/>
        <w:tabs>
          <w:tab w:val="left" w:pos="993"/>
        </w:tabs>
        <w:spacing w:after="0" w:line="240" w:lineRule="auto"/>
        <w:ind w:right="170"/>
        <w:contextualSpacing w:val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4F4415" w:rsidRPr="00727796" w:rsidRDefault="004F4415" w:rsidP="004F4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 xml:space="preserve">Исчерпывающий перечень оснований для приостановления </w:t>
      </w:r>
    </w:p>
    <w:p w:rsidR="004F4415" w:rsidRPr="00727796" w:rsidRDefault="004F4415" w:rsidP="004F441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или отказа в предоставлении муниципальной услуги</w:t>
      </w:r>
    </w:p>
    <w:p w:rsidR="004F4415" w:rsidRPr="004F4415" w:rsidRDefault="004F4415" w:rsidP="004F4415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 xml:space="preserve">2.19. Основания для </w:t>
      </w:r>
      <w:r w:rsidR="00B85C64" w:rsidRPr="004F4415">
        <w:rPr>
          <w:rFonts w:ascii="Times New Roman" w:hAnsi="Times New Roman" w:cs="Times New Roman"/>
          <w:sz w:val="28"/>
          <w:szCs w:val="28"/>
        </w:rPr>
        <w:t>приостановления муниципальной</w:t>
      </w:r>
      <w:r w:rsidRPr="004F4415">
        <w:rPr>
          <w:rFonts w:ascii="Times New Roman" w:hAnsi="Times New Roman" w:cs="Times New Roman"/>
          <w:sz w:val="28"/>
          <w:szCs w:val="28"/>
        </w:rPr>
        <w:t xml:space="preserve"> услуги отсутствуют.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>2.20. Исчерпывающий перечень оснований для отказа в присвоении (подтверждении, лишении, восстановлении) спортивного разряда: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>а) основаниями для отказа в присвоении спортивного разряда являются:</w:t>
      </w:r>
    </w:p>
    <w:p w:rsidR="004F4415" w:rsidRPr="004F4415" w:rsidRDefault="004F4415" w:rsidP="004F44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 xml:space="preserve">- несоответствие результата спортсмена, указанного в </w:t>
      </w:r>
      <w:r w:rsidR="00600B70">
        <w:rPr>
          <w:rFonts w:ascii="Times New Roman" w:hAnsi="Times New Roman"/>
          <w:sz w:val="28"/>
          <w:szCs w:val="28"/>
        </w:rPr>
        <w:t xml:space="preserve">представлении и </w:t>
      </w:r>
      <w:r w:rsidRPr="004F4415">
        <w:rPr>
          <w:rFonts w:ascii="Times New Roman" w:hAnsi="Times New Roman"/>
          <w:sz w:val="28"/>
          <w:szCs w:val="28"/>
        </w:rPr>
        <w:t>док</w:t>
      </w:r>
      <w:r w:rsidRPr="004F4415">
        <w:rPr>
          <w:rFonts w:ascii="Times New Roman" w:hAnsi="Times New Roman"/>
          <w:sz w:val="28"/>
          <w:szCs w:val="28"/>
        </w:rPr>
        <w:t>у</w:t>
      </w:r>
      <w:r w:rsidRPr="004F4415">
        <w:rPr>
          <w:rFonts w:ascii="Times New Roman" w:hAnsi="Times New Roman"/>
          <w:sz w:val="28"/>
          <w:szCs w:val="28"/>
        </w:rPr>
        <w:t>ментах для присвоения спортивного разряда, нормам, требованиям и условиям их выпо</w:t>
      </w:r>
      <w:r w:rsidRPr="004F4415">
        <w:rPr>
          <w:rFonts w:ascii="Times New Roman" w:hAnsi="Times New Roman"/>
          <w:sz w:val="28"/>
          <w:szCs w:val="28"/>
        </w:rPr>
        <w:t>л</w:t>
      </w:r>
      <w:r w:rsidRPr="004F4415">
        <w:rPr>
          <w:rFonts w:ascii="Times New Roman" w:hAnsi="Times New Roman"/>
          <w:sz w:val="28"/>
          <w:szCs w:val="28"/>
        </w:rPr>
        <w:t xml:space="preserve">нения, </w:t>
      </w:r>
      <w:r w:rsidR="00600B70">
        <w:rPr>
          <w:rFonts w:ascii="Times New Roman" w:hAnsi="Times New Roman"/>
          <w:sz w:val="28"/>
          <w:szCs w:val="28"/>
        </w:rPr>
        <w:t>по виду спорта</w:t>
      </w:r>
      <w:r w:rsidRPr="004F4415">
        <w:rPr>
          <w:rFonts w:ascii="Times New Roman" w:hAnsi="Times New Roman"/>
          <w:sz w:val="28"/>
          <w:szCs w:val="28"/>
        </w:rPr>
        <w:t>;</w:t>
      </w:r>
    </w:p>
    <w:p w:rsidR="004F4415" w:rsidRPr="004F4415" w:rsidRDefault="004F4415" w:rsidP="004F44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>- спортивная дисквалификация спортсмена;</w:t>
      </w:r>
    </w:p>
    <w:p w:rsidR="004F4415" w:rsidRPr="004F4415" w:rsidRDefault="004F4415" w:rsidP="004F441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 xml:space="preserve">- нарушение </w:t>
      </w:r>
      <w:r w:rsidR="001D1324">
        <w:rPr>
          <w:rFonts w:ascii="Times New Roman" w:hAnsi="Times New Roman"/>
          <w:sz w:val="28"/>
          <w:szCs w:val="28"/>
        </w:rPr>
        <w:t xml:space="preserve">условий допуска к соревнованиям, </w:t>
      </w:r>
      <w:r w:rsidRPr="004F4415">
        <w:rPr>
          <w:rFonts w:ascii="Times New Roman" w:hAnsi="Times New Roman"/>
          <w:sz w:val="28"/>
          <w:szCs w:val="28"/>
        </w:rPr>
        <w:t>физкультурным мероприят</w:t>
      </w:r>
      <w:r w:rsidRPr="004F4415">
        <w:rPr>
          <w:rFonts w:ascii="Times New Roman" w:hAnsi="Times New Roman"/>
          <w:sz w:val="28"/>
          <w:szCs w:val="28"/>
        </w:rPr>
        <w:t>и</w:t>
      </w:r>
      <w:r w:rsidRPr="004F4415">
        <w:rPr>
          <w:rFonts w:ascii="Times New Roman" w:hAnsi="Times New Roman"/>
          <w:sz w:val="28"/>
          <w:szCs w:val="28"/>
        </w:rPr>
        <w:t>ям, установленн</w:t>
      </w:r>
      <w:r w:rsidR="001D1324">
        <w:rPr>
          <w:rFonts w:ascii="Times New Roman" w:hAnsi="Times New Roman"/>
          <w:sz w:val="28"/>
          <w:szCs w:val="28"/>
        </w:rPr>
        <w:t>ых</w:t>
      </w:r>
      <w:r w:rsidRPr="004F4415">
        <w:rPr>
          <w:rFonts w:ascii="Times New Roman" w:hAnsi="Times New Roman"/>
          <w:sz w:val="28"/>
          <w:szCs w:val="28"/>
        </w:rPr>
        <w:t xml:space="preserve"> положениями (регл</w:t>
      </w:r>
      <w:r w:rsidR="001D1324">
        <w:rPr>
          <w:rFonts w:ascii="Times New Roman" w:hAnsi="Times New Roman"/>
          <w:sz w:val="28"/>
          <w:szCs w:val="28"/>
        </w:rPr>
        <w:t xml:space="preserve">аментами) о таких соревнованиях, </w:t>
      </w:r>
      <w:r w:rsidRPr="004F4415">
        <w:rPr>
          <w:rFonts w:ascii="Times New Roman" w:hAnsi="Times New Roman"/>
          <w:sz w:val="28"/>
          <w:szCs w:val="28"/>
        </w:rPr>
        <w:t>фи</w:t>
      </w:r>
      <w:r w:rsidRPr="004F4415">
        <w:rPr>
          <w:rFonts w:ascii="Times New Roman" w:hAnsi="Times New Roman"/>
          <w:sz w:val="28"/>
          <w:szCs w:val="28"/>
        </w:rPr>
        <w:t>з</w:t>
      </w:r>
      <w:r w:rsidRPr="004F4415">
        <w:rPr>
          <w:rFonts w:ascii="Times New Roman" w:hAnsi="Times New Roman"/>
          <w:sz w:val="28"/>
          <w:szCs w:val="28"/>
        </w:rPr>
        <w:t>культурных мероприятиях, у</w:t>
      </w:r>
      <w:r w:rsidRPr="004F4415">
        <w:rPr>
          <w:rFonts w:ascii="Times New Roman" w:hAnsi="Times New Roman"/>
          <w:sz w:val="28"/>
          <w:szCs w:val="28"/>
        </w:rPr>
        <w:t>т</w:t>
      </w:r>
      <w:r w:rsidRPr="004F4415">
        <w:rPr>
          <w:rFonts w:ascii="Times New Roman" w:hAnsi="Times New Roman"/>
          <w:sz w:val="28"/>
          <w:szCs w:val="28"/>
        </w:rPr>
        <w:t>вержденными их организаторами;</w:t>
      </w:r>
    </w:p>
    <w:p w:rsidR="004F4415" w:rsidRPr="004F4415" w:rsidRDefault="004F4415" w:rsidP="004F4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>- наличие решения соответствующей антидопинговой организации о наруш</w:t>
      </w:r>
      <w:r w:rsidRPr="004F4415">
        <w:rPr>
          <w:rFonts w:ascii="Times New Roman" w:hAnsi="Times New Roman"/>
          <w:sz w:val="28"/>
          <w:szCs w:val="28"/>
        </w:rPr>
        <w:t>е</w:t>
      </w:r>
      <w:r w:rsidRPr="004F4415">
        <w:rPr>
          <w:rFonts w:ascii="Times New Roman" w:hAnsi="Times New Roman"/>
          <w:sz w:val="28"/>
          <w:szCs w:val="28"/>
        </w:rPr>
        <w:t>нии спортсменом а</w:t>
      </w:r>
      <w:r w:rsidRPr="004F4415">
        <w:rPr>
          <w:rFonts w:ascii="Times New Roman" w:hAnsi="Times New Roman"/>
          <w:sz w:val="28"/>
          <w:szCs w:val="28"/>
        </w:rPr>
        <w:t>н</w:t>
      </w:r>
      <w:r w:rsidRPr="004F4415">
        <w:rPr>
          <w:rFonts w:ascii="Times New Roman" w:hAnsi="Times New Roman"/>
          <w:sz w:val="28"/>
          <w:szCs w:val="28"/>
        </w:rPr>
        <w:t>тидопинговых правил, принятого по результатам допинг-контроля, проведенного в рамках соревнов</w:t>
      </w:r>
      <w:r w:rsidRPr="004F4415">
        <w:rPr>
          <w:rFonts w:ascii="Times New Roman" w:hAnsi="Times New Roman"/>
          <w:sz w:val="28"/>
          <w:szCs w:val="28"/>
        </w:rPr>
        <w:t>а</w:t>
      </w:r>
      <w:r w:rsidRPr="004F4415">
        <w:rPr>
          <w:rFonts w:ascii="Times New Roman" w:hAnsi="Times New Roman"/>
          <w:sz w:val="28"/>
          <w:szCs w:val="28"/>
        </w:rPr>
        <w:t xml:space="preserve">ния, на </w:t>
      </w:r>
      <w:r w:rsidR="001D1324">
        <w:rPr>
          <w:rFonts w:ascii="Times New Roman" w:hAnsi="Times New Roman"/>
          <w:sz w:val="28"/>
          <w:szCs w:val="28"/>
        </w:rPr>
        <w:t>котором спортсмен выполнил нормы</w:t>
      </w:r>
      <w:r w:rsidRPr="004F4415">
        <w:rPr>
          <w:rFonts w:ascii="Times New Roman" w:hAnsi="Times New Roman"/>
          <w:sz w:val="28"/>
          <w:szCs w:val="28"/>
        </w:rPr>
        <w:t>, требования и условия их выполнения</w:t>
      </w:r>
      <w:r w:rsidR="001D1324">
        <w:rPr>
          <w:rFonts w:ascii="Times New Roman" w:hAnsi="Times New Roman"/>
          <w:sz w:val="28"/>
          <w:szCs w:val="28"/>
        </w:rPr>
        <w:t xml:space="preserve"> по виду спорта</w:t>
      </w:r>
      <w:r w:rsidRPr="004F4415">
        <w:rPr>
          <w:rFonts w:ascii="Times New Roman" w:hAnsi="Times New Roman"/>
          <w:sz w:val="28"/>
          <w:szCs w:val="28"/>
        </w:rPr>
        <w:t>;</w:t>
      </w:r>
    </w:p>
    <w:p w:rsidR="004F4415" w:rsidRPr="004F4415" w:rsidRDefault="004F4415" w:rsidP="004F4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 xml:space="preserve">- выявление недостоверных или неполных сведений в </w:t>
      </w:r>
      <w:r w:rsidR="00314E72">
        <w:rPr>
          <w:rFonts w:ascii="Times New Roman" w:hAnsi="Times New Roman"/>
          <w:sz w:val="28"/>
          <w:szCs w:val="28"/>
        </w:rPr>
        <w:t xml:space="preserve">представлении и </w:t>
      </w:r>
      <w:r w:rsidRPr="004F4415">
        <w:rPr>
          <w:rFonts w:ascii="Times New Roman" w:hAnsi="Times New Roman"/>
          <w:sz w:val="28"/>
          <w:szCs w:val="28"/>
        </w:rPr>
        <w:t>док</w:t>
      </w:r>
      <w:r w:rsidRPr="004F4415">
        <w:rPr>
          <w:rFonts w:ascii="Times New Roman" w:hAnsi="Times New Roman"/>
          <w:sz w:val="28"/>
          <w:szCs w:val="28"/>
        </w:rPr>
        <w:t>у</w:t>
      </w:r>
      <w:r w:rsidRPr="004F4415">
        <w:rPr>
          <w:rFonts w:ascii="Times New Roman" w:hAnsi="Times New Roman"/>
          <w:sz w:val="28"/>
          <w:szCs w:val="28"/>
        </w:rPr>
        <w:t>ментах для присвоения спортивного разряда;</w:t>
      </w:r>
    </w:p>
    <w:p w:rsidR="004F4415" w:rsidRDefault="004F4415" w:rsidP="004F4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 xml:space="preserve">- нарушение сроков </w:t>
      </w:r>
      <w:r w:rsidR="001D1324">
        <w:rPr>
          <w:rFonts w:ascii="Times New Roman" w:hAnsi="Times New Roman"/>
          <w:sz w:val="28"/>
          <w:szCs w:val="28"/>
        </w:rPr>
        <w:t>направления</w:t>
      </w:r>
      <w:r w:rsidRPr="004F4415">
        <w:rPr>
          <w:rFonts w:ascii="Times New Roman" w:hAnsi="Times New Roman"/>
          <w:sz w:val="28"/>
          <w:szCs w:val="28"/>
        </w:rPr>
        <w:t xml:space="preserve"> представления и документов для присво</w:t>
      </w:r>
      <w:r w:rsidRPr="004F4415">
        <w:rPr>
          <w:rFonts w:ascii="Times New Roman" w:hAnsi="Times New Roman"/>
          <w:sz w:val="28"/>
          <w:szCs w:val="28"/>
        </w:rPr>
        <w:t>е</w:t>
      </w:r>
      <w:r w:rsidRPr="004F4415">
        <w:rPr>
          <w:rFonts w:ascii="Times New Roman" w:hAnsi="Times New Roman"/>
          <w:sz w:val="28"/>
          <w:szCs w:val="28"/>
        </w:rPr>
        <w:t>ния спортив</w:t>
      </w:r>
      <w:r w:rsidR="001D1324">
        <w:rPr>
          <w:rFonts w:ascii="Times New Roman" w:hAnsi="Times New Roman"/>
          <w:sz w:val="28"/>
          <w:szCs w:val="28"/>
        </w:rPr>
        <w:t>ного разряда;</w:t>
      </w:r>
    </w:p>
    <w:p w:rsidR="001D1324" w:rsidRDefault="001D1324" w:rsidP="004F4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отмена результата спортсмена, на основании которого направлено пре</w:t>
      </w:r>
      <w:r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>ставление для присвоения спортивного разряда;</w:t>
      </w:r>
    </w:p>
    <w:p w:rsidR="001D1324" w:rsidRPr="004F4415" w:rsidRDefault="001D1324" w:rsidP="004F44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несоответствие условий, при которых показан результат спортсмена, усл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виям, указанным в пунктах 25-41 Положения </w:t>
      </w:r>
      <w:r w:rsidRPr="004F4415">
        <w:rPr>
          <w:rFonts w:ascii="Times New Roman" w:hAnsi="Times New Roman"/>
          <w:sz w:val="28"/>
          <w:szCs w:val="28"/>
        </w:rPr>
        <w:t>о Единой всероссийской спортивной классификации, утвержденного приказом Министерства спорта Российской Ф</w:t>
      </w:r>
      <w:r w:rsidRPr="004F4415">
        <w:rPr>
          <w:rFonts w:ascii="Times New Roman" w:hAnsi="Times New Roman"/>
          <w:sz w:val="28"/>
          <w:szCs w:val="28"/>
        </w:rPr>
        <w:t>е</w:t>
      </w:r>
      <w:r w:rsidRPr="004F4415">
        <w:rPr>
          <w:rFonts w:ascii="Times New Roman" w:hAnsi="Times New Roman"/>
          <w:sz w:val="28"/>
          <w:szCs w:val="28"/>
        </w:rPr>
        <w:t xml:space="preserve">дерации от </w:t>
      </w:r>
      <w:r>
        <w:rPr>
          <w:rFonts w:ascii="Times New Roman" w:hAnsi="Times New Roman"/>
          <w:sz w:val="28"/>
          <w:szCs w:val="28"/>
        </w:rPr>
        <w:t>03.03.2025</w:t>
      </w:r>
      <w:r w:rsidRPr="004F4415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73.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 xml:space="preserve">б) основаниями для отказа в подтверждении спортивного разряда являются: </w:t>
      </w:r>
    </w:p>
    <w:p w:rsidR="001D1324" w:rsidRDefault="001D1324" w:rsidP="001D13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несоответствие результата спортсмена, указанного в представлении и док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ментах, нормам, требованиям и условиям их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полне</w:t>
      </w:r>
      <w:r w:rsidR="00B80C49">
        <w:rPr>
          <w:rFonts w:ascii="Times New Roman" w:eastAsia="Times New Roman" w:hAnsi="Times New Roman"/>
          <w:sz w:val="28"/>
          <w:szCs w:val="28"/>
          <w:lang w:eastAsia="ru-RU"/>
        </w:rPr>
        <w:t>ния по виду спорта;</w:t>
      </w:r>
    </w:p>
    <w:p w:rsidR="001D1324" w:rsidRDefault="00B80C49" w:rsidP="001D13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порти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вная дисквалификация спортсмена;</w:t>
      </w:r>
    </w:p>
    <w:p w:rsidR="001D1324" w:rsidRDefault="00B80C49" w:rsidP="001D13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арушение условий допуска спортсмена к соревнованиям, физкультурным мероприятиям, установленных положениями (регламентами) о таких соревнов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ниях, физкультурных мероприятиях, утвержденными их организаторами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D1324" w:rsidRDefault="00B80C49" w:rsidP="001D13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ыявление недостоверных или неполных сведений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представленных 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пре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ставлении и документах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D1324" w:rsidRDefault="00B80C49" w:rsidP="001D13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аличие решения соответствующей антидопинговой организации о наруш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нии спортсменом общероссийских антидопинговых правил, принятого по резул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татам допинг-контроля, проведенного в рамках соревнования, на котором спор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смен выполнил нормы, требования и условия их выполнения по виду спо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та;</w:t>
      </w:r>
    </w:p>
    <w:p w:rsidR="001D1324" w:rsidRDefault="00B80C49" w:rsidP="001D13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арушение сроков направления представления о подтверждении спортивн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го разряда и документов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D1324" w:rsidRDefault="00B80C49" w:rsidP="001D13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тмена результата спортсмена, на основании которого направлено пре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ставление о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дтверждении спортивного разряда;</w:t>
      </w:r>
    </w:p>
    <w:p w:rsidR="001D1324" w:rsidRDefault="00B80C49" w:rsidP="001D13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есоответствие условий, при которых показан результат спортсмена, усл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виям, указанным в </w:t>
      </w:r>
      <w:hyperlink r:id="rId15" w:history="1">
        <w:r w:rsidR="001D1324" w:rsidRPr="00B80C49">
          <w:rPr>
            <w:rFonts w:ascii="Times New Roman" w:eastAsia="Times New Roman" w:hAnsi="Times New Roman"/>
            <w:sz w:val="28"/>
            <w:szCs w:val="28"/>
            <w:lang w:eastAsia="ru-RU"/>
          </w:rPr>
          <w:t>пунктах 25</w:t>
        </w:r>
      </w:hyperlink>
      <w:r w:rsidR="001D1324" w:rsidRPr="00B80C49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hyperlink r:id="rId16" w:history="1">
        <w:r w:rsidR="001D1324" w:rsidRPr="00B80C49">
          <w:rPr>
            <w:rFonts w:ascii="Times New Roman" w:eastAsia="Times New Roman" w:hAnsi="Times New Roman"/>
            <w:sz w:val="28"/>
            <w:szCs w:val="28"/>
            <w:lang w:eastAsia="ru-RU"/>
          </w:rPr>
          <w:t>41</w:t>
        </w:r>
      </w:hyperlink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 xml:space="preserve"> Положения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F4415">
        <w:rPr>
          <w:rFonts w:ascii="Times New Roman" w:hAnsi="Times New Roman"/>
          <w:sz w:val="28"/>
          <w:szCs w:val="28"/>
        </w:rPr>
        <w:t>о Единой всероссийской спорти</w:t>
      </w:r>
      <w:r w:rsidRPr="004F4415">
        <w:rPr>
          <w:rFonts w:ascii="Times New Roman" w:hAnsi="Times New Roman"/>
          <w:sz w:val="28"/>
          <w:szCs w:val="28"/>
        </w:rPr>
        <w:t>в</w:t>
      </w:r>
      <w:r w:rsidRPr="004F4415">
        <w:rPr>
          <w:rFonts w:ascii="Times New Roman" w:hAnsi="Times New Roman"/>
          <w:sz w:val="28"/>
          <w:szCs w:val="28"/>
        </w:rPr>
        <w:t>ной классификации, утвержденного приказом Министерства спорта Российской Ф</w:t>
      </w:r>
      <w:r w:rsidRPr="004F4415">
        <w:rPr>
          <w:rFonts w:ascii="Times New Roman" w:hAnsi="Times New Roman"/>
          <w:sz w:val="28"/>
          <w:szCs w:val="28"/>
        </w:rPr>
        <w:t>е</w:t>
      </w:r>
      <w:r w:rsidRPr="004F4415">
        <w:rPr>
          <w:rFonts w:ascii="Times New Roman" w:hAnsi="Times New Roman"/>
          <w:sz w:val="28"/>
          <w:szCs w:val="28"/>
        </w:rPr>
        <w:t xml:space="preserve">дерации от </w:t>
      </w:r>
      <w:r>
        <w:rPr>
          <w:rFonts w:ascii="Times New Roman" w:hAnsi="Times New Roman"/>
          <w:sz w:val="28"/>
          <w:szCs w:val="28"/>
        </w:rPr>
        <w:t>03.03.2025</w:t>
      </w:r>
      <w:r w:rsidRPr="004F4415">
        <w:rPr>
          <w:rFonts w:ascii="Times New Roman" w:hAnsi="Times New Roman"/>
          <w:sz w:val="28"/>
          <w:szCs w:val="28"/>
        </w:rPr>
        <w:t xml:space="preserve"> № 1</w:t>
      </w:r>
      <w:r>
        <w:rPr>
          <w:rFonts w:ascii="Times New Roman" w:hAnsi="Times New Roman"/>
          <w:sz w:val="28"/>
          <w:szCs w:val="28"/>
        </w:rPr>
        <w:t>73</w:t>
      </w:r>
      <w:r w:rsidR="001D13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 xml:space="preserve">в) основаниями для отказа в лишении спортивного </w:t>
      </w:r>
      <w:r w:rsidR="00B85C64" w:rsidRPr="004F4415">
        <w:rPr>
          <w:rFonts w:ascii="Times New Roman" w:hAnsi="Times New Roman" w:cs="Times New Roman"/>
          <w:sz w:val="28"/>
          <w:szCs w:val="28"/>
        </w:rPr>
        <w:t>разряда являются</w:t>
      </w:r>
      <w:r w:rsidRPr="004F441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E4AF5" w:rsidRDefault="004F4415" w:rsidP="009E4A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F4415">
        <w:rPr>
          <w:rFonts w:ascii="Times New Roman" w:hAnsi="Times New Roman"/>
          <w:sz w:val="28"/>
          <w:szCs w:val="28"/>
        </w:rPr>
        <w:t xml:space="preserve">- </w:t>
      </w:r>
      <w:r w:rsidR="009E4AF5">
        <w:rPr>
          <w:rFonts w:ascii="Times New Roman" w:hAnsi="Times New Roman"/>
          <w:sz w:val="28"/>
          <w:szCs w:val="28"/>
        </w:rPr>
        <w:t>в</w:t>
      </w:r>
      <w:r w:rsidR="009E4AF5">
        <w:rPr>
          <w:rFonts w:ascii="Times New Roman" w:eastAsia="Times New Roman" w:hAnsi="Times New Roman"/>
          <w:sz w:val="28"/>
          <w:szCs w:val="28"/>
          <w:lang w:eastAsia="ru-RU"/>
        </w:rPr>
        <w:t>ыявление недостоверных сведений в документах для присвоения, подтве</w:t>
      </w:r>
      <w:r w:rsidR="009E4AF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9E4AF5">
        <w:rPr>
          <w:rFonts w:ascii="Times New Roman" w:eastAsia="Times New Roman" w:hAnsi="Times New Roman"/>
          <w:sz w:val="28"/>
          <w:szCs w:val="28"/>
          <w:lang w:eastAsia="ru-RU"/>
        </w:rPr>
        <w:t>ждения спортивного разряда;</w:t>
      </w:r>
    </w:p>
    <w:p w:rsidR="009E4AF5" w:rsidRDefault="009E4AF5" w:rsidP="009E4A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спортивная дисквалификация спортсмена за нарушение Правил,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ложений (регламентов) спортивных соревнований, общероссийских антидопинговых пр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вил, норм и требований по видам спорта, а также за нарушения 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прета на участие в азартных играх в букмекерских конторах и тотализаторах путем заключения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ри на соревнования по виду или видам спорта, по которым спортсмен участвует в соответствующих соревнованиях, решение о которой было принято после заве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шения соревнований, по итогам которых спортсмену был присвоен спорти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ный разряд;</w:t>
      </w:r>
    </w:p>
    <w:p w:rsidR="009E4AF5" w:rsidRDefault="009E4AF5" w:rsidP="009E4AF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-прекращение спортсменом гражданства Российской Федерации.</w:t>
      </w:r>
    </w:p>
    <w:p w:rsidR="004F4415" w:rsidRPr="004F4415" w:rsidRDefault="004F4415" w:rsidP="009E4AF5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 xml:space="preserve">г) основаниями для отказа в восстановлении спортивного </w:t>
      </w:r>
      <w:r w:rsidR="00B85C64" w:rsidRPr="004F4415">
        <w:rPr>
          <w:rFonts w:ascii="Times New Roman" w:hAnsi="Times New Roman" w:cs="Times New Roman"/>
          <w:sz w:val="28"/>
          <w:szCs w:val="28"/>
        </w:rPr>
        <w:t>разряда являются</w:t>
      </w:r>
      <w:r w:rsidRPr="004F441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 xml:space="preserve">- несоответствие представленных сведений основанию для восстановления спортивного разряда, предусмотренных </w:t>
      </w:r>
      <w:r w:rsidR="00BB592B">
        <w:rPr>
          <w:rFonts w:ascii="Times New Roman" w:hAnsi="Times New Roman"/>
          <w:sz w:val="28"/>
          <w:szCs w:val="28"/>
          <w:lang w:eastAsia="ru-RU"/>
        </w:rPr>
        <w:t xml:space="preserve">Положением </w:t>
      </w:r>
      <w:r w:rsidR="00BB592B" w:rsidRPr="004F4415">
        <w:rPr>
          <w:rFonts w:ascii="Times New Roman" w:hAnsi="Times New Roman" w:cs="Times New Roman"/>
          <w:sz w:val="28"/>
          <w:szCs w:val="28"/>
        </w:rPr>
        <w:t>о Единой всероссийской спортивной классификации, утвержденн</w:t>
      </w:r>
      <w:r w:rsidR="00BB592B">
        <w:rPr>
          <w:rFonts w:ascii="Times New Roman" w:hAnsi="Times New Roman" w:cs="Times New Roman"/>
          <w:sz w:val="28"/>
          <w:szCs w:val="28"/>
        </w:rPr>
        <w:t>ым</w:t>
      </w:r>
      <w:r w:rsidR="00BB592B" w:rsidRPr="004F4415">
        <w:rPr>
          <w:rFonts w:ascii="Times New Roman" w:hAnsi="Times New Roman" w:cs="Times New Roman"/>
          <w:sz w:val="28"/>
          <w:szCs w:val="28"/>
        </w:rPr>
        <w:t xml:space="preserve"> приказом Министерства спорта Российской Ф</w:t>
      </w:r>
      <w:r w:rsidR="00BB592B" w:rsidRPr="004F4415">
        <w:rPr>
          <w:rFonts w:ascii="Times New Roman" w:hAnsi="Times New Roman" w:cs="Times New Roman"/>
          <w:sz w:val="28"/>
          <w:szCs w:val="28"/>
        </w:rPr>
        <w:t>е</w:t>
      </w:r>
      <w:r w:rsidR="00BB592B" w:rsidRPr="004F4415">
        <w:rPr>
          <w:rFonts w:ascii="Times New Roman" w:hAnsi="Times New Roman" w:cs="Times New Roman"/>
          <w:sz w:val="28"/>
          <w:szCs w:val="28"/>
        </w:rPr>
        <w:t xml:space="preserve">дерации от </w:t>
      </w:r>
      <w:r w:rsidR="00BB592B">
        <w:rPr>
          <w:rFonts w:ascii="Times New Roman" w:hAnsi="Times New Roman"/>
          <w:sz w:val="28"/>
          <w:szCs w:val="28"/>
        </w:rPr>
        <w:t>03.03.2025</w:t>
      </w:r>
      <w:r w:rsidR="00BB592B" w:rsidRPr="004F4415">
        <w:rPr>
          <w:rFonts w:ascii="Times New Roman" w:hAnsi="Times New Roman" w:cs="Times New Roman"/>
          <w:sz w:val="28"/>
          <w:szCs w:val="28"/>
        </w:rPr>
        <w:t xml:space="preserve"> № 1</w:t>
      </w:r>
      <w:r w:rsidR="00BB592B">
        <w:rPr>
          <w:rFonts w:ascii="Times New Roman" w:hAnsi="Times New Roman" w:cs="Times New Roman"/>
          <w:sz w:val="28"/>
          <w:szCs w:val="28"/>
        </w:rPr>
        <w:t>73</w:t>
      </w:r>
      <w:r w:rsidRPr="004F441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4F4415" w:rsidRPr="004F4415" w:rsidRDefault="004F4415" w:rsidP="004F441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>- наличие приказа руководителя управления по заявлению о лишении спо</w:t>
      </w:r>
      <w:r w:rsidRPr="004F4415">
        <w:rPr>
          <w:rFonts w:ascii="Times New Roman" w:hAnsi="Times New Roman"/>
          <w:sz w:val="28"/>
          <w:szCs w:val="28"/>
        </w:rPr>
        <w:t>р</w:t>
      </w:r>
      <w:r w:rsidRPr="004F4415">
        <w:rPr>
          <w:rFonts w:ascii="Times New Roman" w:hAnsi="Times New Roman"/>
          <w:sz w:val="28"/>
          <w:szCs w:val="28"/>
        </w:rPr>
        <w:t>тивного разряда, пода</w:t>
      </w:r>
      <w:r w:rsidRPr="004F4415">
        <w:rPr>
          <w:rFonts w:ascii="Times New Roman" w:hAnsi="Times New Roman"/>
          <w:sz w:val="28"/>
          <w:szCs w:val="28"/>
        </w:rPr>
        <w:t>н</w:t>
      </w:r>
      <w:r w:rsidRPr="004F4415">
        <w:rPr>
          <w:rFonts w:ascii="Times New Roman" w:hAnsi="Times New Roman"/>
          <w:sz w:val="28"/>
          <w:szCs w:val="28"/>
        </w:rPr>
        <w:t>ному ранее по тому же основанию спортивной федерации, физкультурно-спортивной организации, включенной в перечень, организации, осуществляющей деятельность в области физической культуры и спорта или спортсменом.</w:t>
      </w:r>
    </w:p>
    <w:p w:rsidR="004F4415" w:rsidRPr="004F4415" w:rsidRDefault="004F4415" w:rsidP="004F4415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F4415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21</w:t>
      </w:r>
      <w:r w:rsidRPr="004F4415">
        <w:rPr>
          <w:rFonts w:ascii="Times New Roman" w:hAnsi="Times New Roman"/>
          <w:sz w:val="28"/>
          <w:szCs w:val="28"/>
        </w:rPr>
        <w:t>. Исчерпывающий перечень оснований для отказа в исправлении доп</w:t>
      </w:r>
      <w:r w:rsidRPr="004F4415">
        <w:rPr>
          <w:rFonts w:ascii="Times New Roman" w:hAnsi="Times New Roman"/>
          <w:sz w:val="28"/>
          <w:szCs w:val="28"/>
        </w:rPr>
        <w:t>у</w:t>
      </w:r>
      <w:r w:rsidRPr="004F4415">
        <w:rPr>
          <w:rFonts w:ascii="Times New Roman" w:hAnsi="Times New Roman"/>
          <w:sz w:val="28"/>
          <w:szCs w:val="28"/>
        </w:rPr>
        <w:t>щенных опечаток и ошибок: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 xml:space="preserve">а) несоответствие заявителя кругу лиц, указанных в </w:t>
      </w:r>
      <w:r>
        <w:rPr>
          <w:rFonts w:ascii="Times New Roman" w:hAnsi="Times New Roman" w:cs="Times New Roman"/>
          <w:sz w:val="28"/>
          <w:szCs w:val="28"/>
        </w:rPr>
        <w:t>пункте</w:t>
      </w:r>
      <w:r w:rsidRPr="004F4415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регламента;</w:t>
      </w:r>
    </w:p>
    <w:p w:rsidR="004F4415" w:rsidRPr="004F4415" w:rsidRDefault="004F4415" w:rsidP="004F441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4415">
        <w:rPr>
          <w:rFonts w:ascii="Times New Roman" w:hAnsi="Times New Roman" w:cs="Times New Roman"/>
          <w:sz w:val="28"/>
          <w:szCs w:val="28"/>
        </w:rPr>
        <w:t xml:space="preserve">б) отсутствие опечаток и ошибок в приказе управления о присвоении (подтверждении, лишении, восстановлении) спортивного разряда. </w:t>
      </w:r>
    </w:p>
    <w:p w:rsidR="00F75450" w:rsidRDefault="00F75450" w:rsidP="002269E6">
      <w:pPr>
        <w:autoSpaceDE w:val="0"/>
        <w:spacing w:after="0" w:line="240" w:lineRule="auto"/>
        <w:ind w:left="-283" w:right="17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F75450" w:rsidRPr="00727796" w:rsidRDefault="00F75450" w:rsidP="002269E6">
      <w:pPr>
        <w:widowControl w:val="0"/>
        <w:spacing w:after="0" w:line="240" w:lineRule="exact"/>
        <w:ind w:left="-283" w:right="17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 xml:space="preserve">Размер платы, взимаемой с заявителя при предоставлении </w:t>
      </w:r>
    </w:p>
    <w:p w:rsidR="00F75450" w:rsidRPr="00727796" w:rsidRDefault="00F75450" w:rsidP="002269E6">
      <w:pPr>
        <w:widowControl w:val="0"/>
        <w:spacing w:after="0" w:line="240" w:lineRule="exact"/>
        <w:ind w:left="-283" w:right="17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>муниципальной услуги, и способы ее взимания</w:t>
      </w:r>
    </w:p>
    <w:p w:rsidR="00F75450" w:rsidRDefault="00F75450" w:rsidP="002269E6">
      <w:pPr>
        <w:widowControl w:val="0"/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Default="00967F28" w:rsidP="00CE4EA2">
      <w:pPr>
        <w:spacing w:after="0" w:line="240" w:lineRule="auto"/>
        <w:ind w:right="170" w:firstLine="567"/>
        <w:jc w:val="both"/>
        <w:rPr>
          <w:rFonts w:ascii="Times New Roman" w:hAnsi="Times New Roman"/>
          <w:color w:val="FF0000"/>
          <w:sz w:val="28"/>
          <w:szCs w:val="28"/>
        </w:rPr>
      </w:pPr>
      <w:r w:rsidRPr="00967F28">
        <w:rPr>
          <w:rFonts w:ascii="Times New Roman" w:hAnsi="Times New Roman"/>
          <w:sz w:val="28"/>
        </w:rPr>
        <w:t>2</w:t>
      </w:r>
      <w:r w:rsidR="00CE4EA2">
        <w:rPr>
          <w:rFonts w:ascii="Times New Roman" w:hAnsi="Times New Roman"/>
          <w:sz w:val="28"/>
        </w:rPr>
        <w:t>.22</w:t>
      </w:r>
      <w:r w:rsidR="00F75450">
        <w:rPr>
          <w:rFonts w:ascii="Times New Roman" w:hAnsi="Times New Roman"/>
          <w:sz w:val="28"/>
        </w:rPr>
        <w:t xml:space="preserve">. </w:t>
      </w:r>
      <w:r w:rsidR="00F75450">
        <w:rPr>
          <w:rFonts w:ascii="Times New Roman" w:hAnsi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F75450" w:rsidRDefault="00F75450" w:rsidP="002269E6">
      <w:pPr>
        <w:spacing w:after="0" w:line="240" w:lineRule="auto"/>
        <w:ind w:left="-283" w:right="170"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F75450" w:rsidRDefault="00F75450" w:rsidP="002269E6">
      <w:pPr>
        <w:widowControl w:val="0"/>
        <w:autoSpaceDE w:val="0"/>
        <w:spacing w:after="0" w:line="240" w:lineRule="exact"/>
        <w:ind w:left="-283" w:right="1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Максимальный срок ожидания в очереди при подаче заявителем </w:t>
      </w:r>
    </w:p>
    <w:p w:rsidR="00F75450" w:rsidRDefault="00F75450" w:rsidP="002269E6">
      <w:pPr>
        <w:widowControl w:val="0"/>
        <w:autoSpaceDE w:val="0"/>
        <w:spacing w:after="0" w:line="240" w:lineRule="exact"/>
        <w:ind w:left="-283" w:right="1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запроса о предоставлении муниципальной услуги и при получении </w:t>
      </w:r>
    </w:p>
    <w:p w:rsidR="00F75450" w:rsidRDefault="00F75450" w:rsidP="002269E6">
      <w:pPr>
        <w:widowControl w:val="0"/>
        <w:autoSpaceDE w:val="0"/>
        <w:spacing w:after="0" w:line="240" w:lineRule="exact"/>
        <w:ind w:left="-283" w:right="170"/>
        <w:jc w:val="center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результата предоставления муниципальной услуги</w:t>
      </w:r>
    </w:p>
    <w:p w:rsidR="00F75450" w:rsidRDefault="00F75450" w:rsidP="002269E6">
      <w:pPr>
        <w:widowControl w:val="0"/>
        <w:autoSpaceDE w:val="0"/>
        <w:spacing w:after="0" w:line="240" w:lineRule="auto"/>
        <w:ind w:left="-283" w:right="17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lastRenderedPageBreak/>
        <w:t xml:space="preserve"> </w:t>
      </w:r>
    </w:p>
    <w:p w:rsidR="00F75450" w:rsidRDefault="00967F28" w:rsidP="00CE4EA2">
      <w:pPr>
        <w:spacing w:after="0" w:line="288" w:lineRule="atLeast"/>
        <w:ind w:right="17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7F28">
        <w:rPr>
          <w:rFonts w:ascii="Times New Roman" w:hAnsi="Times New Roman"/>
          <w:sz w:val="28"/>
          <w:szCs w:val="28"/>
        </w:rPr>
        <w:t>2</w:t>
      </w:r>
      <w:r w:rsidR="00CE4EA2">
        <w:rPr>
          <w:rFonts w:ascii="Times New Roman" w:hAnsi="Times New Roman"/>
          <w:sz w:val="28"/>
          <w:szCs w:val="28"/>
        </w:rPr>
        <w:t>.23</w:t>
      </w:r>
      <w:r w:rsidR="00F75450">
        <w:rPr>
          <w:rFonts w:ascii="Times New Roman" w:hAnsi="Times New Roman"/>
          <w:sz w:val="28"/>
          <w:szCs w:val="28"/>
        </w:rPr>
        <w:t>. Максимальный срок ожидания в очереди при подаче запроса о предо</w:t>
      </w:r>
      <w:r w:rsidR="00F75450">
        <w:rPr>
          <w:rFonts w:ascii="Times New Roman" w:hAnsi="Times New Roman"/>
          <w:sz w:val="28"/>
          <w:szCs w:val="28"/>
        </w:rPr>
        <w:t>с</w:t>
      </w:r>
      <w:r w:rsidR="00F75450">
        <w:rPr>
          <w:rFonts w:ascii="Times New Roman" w:hAnsi="Times New Roman"/>
          <w:sz w:val="28"/>
          <w:szCs w:val="28"/>
        </w:rPr>
        <w:t>тавлении муниципальной услуги и при получении результата предоставл</w:t>
      </w:r>
      <w:r w:rsidR="00F75450">
        <w:rPr>
          <w:rFonts w:ascii="Times New Roman" w:hAnsi="Times New Roman"/>
          <w:sz w:val="28"/>
          <w:szCs w:val="28"/>
        </w:rPr>
        <w:t>е</w:t>
      </w:r>
      <w:r w:rsidR="00F75450">
        <w:rPr>
          <w:rFonts w:ascii="Times New Roman" w:hAnsi="Times New Roman"/>
          <w:sz w:val="28"/>
          <w:szCs w:val="28"/>
        </w:rPr>
        <w:t xml:space="preserve">ния муниципальной услуги в случае обращения заявителя непосредственно в </w:t>
      </w:r>
      <w:r w:rsidR="00CE4EA2">
        <w:rPr>
          <w:rFonts w:ascii="Times New Roman" w:hAnsi="Times New Roman"/>
          <w:sz w:val="28"/>
          <w:szCs w:val="28"/>
        </w:rPr>
        <w:t>упра</w:t>
      </w:r>
      <w:r w:rsidR="00CE4EA2">
        <w:rPr>
          <w:rFonts w:ascii="Times New Roman" w:hAnsi="Times New Roman"/>
          <w:sz w:val="28"/>
          <w:szCs w:val="28"/>
        </w:rPr>
        <w:t>в</w:t>
      </w:r>
      <w:r w:rsidR="00CE4EA2">
        <w:rPr>
          <w:rFonts w:ascii="Times New Roman" w:hAnsi="Times New Roman"/>
          <w:sz w:val="28"/>
          <w:szCs w:val="28"/>
        </w:rPr>
        <w:t>лении</w:t>
      </w:r>
      <w:r w:rsidR="00F75450">
        <w:rPr>
          <w:rFonts w:ascii="Times New Roman" w:hAnsi="Times New Roman"/>
          <w:sz w:val="28"/>
          <w:szCs w:val="28"/>
        </w:rPr>
        <w:t xml:space="preserve"> или </w:t>
      </w:r>
      <w:r w:rsidR="00CE4EA2">
        <w:rPr>
          <w:rFonts w:ascii="Times New Roman" w:hAnsi="Times New Roman"/>
          <w:sz w:val="28"/>
          <w:szCs w:val="28"/>
        </w:rPr>
        <w:t>МФЦ</w:t>
      </w:r>
      <w:r w:rsidR="00F75450">
        <w:rPr>
          <w:rFonts w:ascii="Times New Roman" w:hAnsi="Times New Roman"/>
          <w:sz w:val="28"/>
          <w:szCs w:val="28"/>
        </w:rPr>
        <w:t xml:space="preserve"> </w:t>
      </w:r>
      <w:r w:rsidR="00F75450">
        <w:rPr>
          <w:rFonts w:ascii="Times New Roman" w:hAnsi="Times New Roman"/>
          <w:sz w:val="28"/>
        </w:rPr>
        <w:t>не должен прев</w:t>
      </w:r>
      <w:r w:rsidR="00F75450">
        <w:rPr>
          <w:rFonts w:ascii="Times New Roman" w:hAnsi="Times New Roman"/>
          <w:sz w:val="28"/>
        </w:rPr>
        <w:t>ы</w:t>
      </w:r>
      <w:r w:rsidR="00F75450">
        <w:rPr>
          <w:rFonts w:ascii="Times New Roman" w:hAnsi="Times New Roman"/>
          <w:sz w:val="28"/>
        </w:rPr>
        <w:t>шать 15 минут.</w:t>
      </w:r>
      <w:r w:rsidR="00F75450">
        <w:rPr>
          <w:rFonts w:ascii="Times New Roman" w:eastAsia="Times New Roman" w:hAnsi="Times New Roman"/>
          <w:sz w:val="28"/>
          <w:vertAlign w:val="superscript"/>
          <w:lang w:eastAsia="ru-RU"/>
        </w:rPr>
        <w:t xml:space="preserve"> </w:t>
      </w:r>
    </w:p>
    <w:p w:rsidR="00F75450" w:rsidRDefault="00F75450" w:rsidP="002269E6">
      <w:pPr>
        <w:widowControl w:val="0"/>
        <w:autoSpaceDE w:val="0"/>
        <w:spacing w:after="0" w:line="240" w:lineRule="auto"/>
        <w:ind w:left="-283" w:right="17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5450" w:rsidRDefault="00F75450" w:rsidP="002269E6">
      <w:pPr>
        <w:spacing w:after="0" w:line="240" w:lineRule="exact"/>
        <w:ind w:left="-283" w:right="1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регистрации запроса заявителя </w:t>
      </w:r>
    </w:p>
    <w:p w:rsidR="00F75450" w:rsidRDefault="00F75450" w:rsidP="002269E6">
      <w:pPr>
        <w:spacing w:after="0" w:line="240" w:lineRule="exact"/>
        <w:ind w:left="-283" w:right="17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предоставлении муниципальной услуги</w:t>
      </w:r>
    </w:p>
    <w:p w:rsidR="00F75450" w:rsidRDefault="00F75450" w:rsidP="002269E6">
      <w:pPr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2.24. </w:t>
      </w:r>
      <w:r w:rsidRPr="00473B12">
        <w:rPr>
          <w:rFonts w:ascii="Times New Roman" w:hAnsi="Times New Roman" w:cs="Times New Roman"/>
          <w:sz w:val="28"/>
          <w:szCs w:val="28"/>
        </w:rPr>
        <w:t xml:space="preserve">Регистрация документов на присвоение (подтверждение, лишение, восстановление) спортивного разряда, представленных заявителем в управление способами, указанными в </w:t>
      </w:r>
      <w:r>
        <w:rPr>
          <w:rFonts w:ascii="Times New Roman" w:hAnsi="Times New Roman" w:cs="Times New Roman"/>
          <w:sz w:val="28"/>
          <w:szCs w:val="28"/>
        </w:rPr>
        <w:t xml:space="preserve">пункте 2.13 </w:t>
      </w:r>
      <w:r w:rsidRPr="00473B12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осуществляется в течени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73B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73B12">
        <w:rPr>
          <w:rFonts w:ascii="Times New Roman" w:hAnsi="Times New Roman" w:cs="Times New Roman"/>
          <w:sz w:val="28"/>
          <w:szCs w:val="28"/>
        </w:rPr>
        <w:t xml:space="preserve"> рабоч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473B12">
        <w:rPr>
          <w:rFonts w:ascii="Times New Roman" w:hAnsi="Times New Roman" w:cs="Times New Roman"/>
          <w:sz w:val="28"/>
          <w:szCs w:val="28"/>
        </w:rPr>
        <w:t xml:space="preserve">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73B12">
        <w:rPr>
          <w:rFonts w:ascii="Times New Roman" w:hAnsi="Times New Roman" w:cs="Times New Roman"/>
          <w:sz w:val="28"/>
          <w:szCs w:val="28"/>
        </w:rPr>
        <w:t xml:space="preserve"> со дня поступления представления (заявления) в управление.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>В случае представления документов на присвоение (подтверждение) спортивного разряда в электронной форме посредством Единого портала государственных и муниципальных услуг (функций) вне рабочего времени управления либо в выходной, нерабочий праздничный день днем получения документов на присвоение спортивного разряда считается первый рабочий день, следующий за днем представления заявителем указанного документа.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>Заявление о лишении (восстановлении) спортивного разряда, заявление об исправлении допущенных опечаток и ошибок считается полученным управлением со дня его регистрации.</w:t>
      </w:r>
    </w:p>
    <w:p w:rsidR="00F75450" w:rsidRDefault="00503C41" w:rsidP="00F053D8">
      <w:pPr>
        <w:spacing w:after="0" w:line="240" w:lineRule="auto"/>
        <w:ind w:right="17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</w:p>
    <w:p w:rsidR="00473B12" w:rsidRPr="00727796" w:rsidRDefault="00473B12" w:rsidP="000950B5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Требования к помещениям,</w:t>
      </w:r>
      <w:r w:rsidR="000950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в которых предоставляется муниципальная услуга</w:t>
      </w:r>
    </w:p>
    <w:p w:rsidR="00473B12" w:rsidRPr="00473B12" w:rsidRDefault="00473B12" w:rsidP="00473B12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473B12">
        <w:rPr>
          <w:rFonts w:ascii="Times New Roman" w:hAnsi="Times New Roman" w:cs="Times New Roman"/>
          <w:sz w:val="28"/>
          <w:szCs w:val="28"/>
        </w:rPr>
        <w:t>. Прием граждан осуществляется в специально выделенных для предоставления муниципальных услуг помещениях.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 xml:space="preserve"> Центральный вход в здание, где предоставляется муниципальная услуга, должен быть оборудован информационной табличкой (вывеской), содержащей информацию о наименовании организации.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>В помещениях для ожидания заявителям отводятся места, оборудованные стульями, кресельными секциями. В местах ожидания должны быть предусмотрены средства для оказания первой помощи и доступные места общего пользования.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>Места информирования, предназначенные для ознакомления заявителей с информационными материалами, оборудуются: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>- информационными стендами, на которых размещается визуальная и текстовая информация;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>- стульями и столами для оформления документов.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73B12">
        <w:rPr>
          <w:rFonts w:ascii="Times New Roman" w:hAnsi="Times New Roman" w:cs="Times New Roman"/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2.26.</w:t>
      </w:r>
      <w:r w:rsidRPr="00473B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3B12">
        <w:rPr>
          <w:rFonts w:ascii="Times New Roman" w:hAnsi="Times New Roman" w:cs="Times New Roman"/>
          <w:sz w:val="28"/>
          <w:szCs w:val="28"/>
        </w:rPr>
        <w:t xml:space="preserve">рган, предоставляющий муниципальную услугу, обеспечивает условия для беспрепятственного доступа инвалидов в здание и помещения, в которых предоставляется муниципальная услуга, и получения ими муниципальной услуги </w:t>
      </w:r>
      <w:r w:rsidRPr="00473B12">
        <w:rPr>
          <w:rFonts w:ascii="Times New Roman" w:hAnsi="Times New Roman" w:cs="Times New Roman"/>
          <w:sz w:val="28"/>
          <w:szCs w:val="28"/>
        </w:rPr>
        <w:lastRenderedPageBreak/>
        <w:t xml:space="preserve">в соответствии с требованиями, установленными Федеральным </w:t>
      </w:r>
      <w:hyperlink r:id="rId17">
        <w:r w:rsidRPr="00473B12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73B12">
        <w:rPr>
          <w:rFonts w:ascii="Times New Roman" w:hAnsi="Times New Roman" w:cs="Times New Roman"/>
          <w:sz w:val="28"/>
          <w:szCs w:val="28"/>
        </w:rPr>
        <w:t xml:space="preserve"> от 24.11.1995 № 181-ФЗ «О социальной защите инвалидов в Российской Федерации» и другими законодательными и нормативными правовыми актами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Орловско</w:t>
      </w:r>
      <w:r w:rsidR="000950B5">
        <w:rPr>
          <w:rFonts w:ascii="Times New Roman" w:hAnsi="Times New Roman" w:cs="Times New Roman"/>
          <w:sz w:val="28"/>
          <w:szCs w:val="28"/>
        </w:rPr>
        <w:t>й области.</w:t>
      </w:r>
    </w:p>
    <w:p w:rsidR="00473B12" w:rsidRP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75450" w:rsidRPr="00727796" w:rsidRDefault="00F75450" w:rsidP="00727796">
      <w:pPr>
        <w:spacing w:after="0" w:line="240" w:lineRule="auto"/>
        <w:ind w:right="170"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7796">
        <w:rPr>
          <w:rFonts w:ascii="Times New Roman" w:eastAsia="Times New Roman" w:hAnsi="Times New Roman"/>
          <w:sz w:val="28"/>
          <w:szCs w:val="28"/>
          <w:lang w:eastAsia="ru-RU"/>
        </w:rPr>
        <w:t>Показатели доступности и качества муниципальной услуги</w:t>
      </w:r>
    </w:p>
    <w:p w:rsidR="00473B12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917A97">
        <w:rPr>
          <w:rFonts w:ascii="Times New Roman" w:hAnsi="Times New Roman" w:cs="Times New Roman"/>
          <w:sz w:val="28"/>
          <w:szCs w:val="28"/>
        </w:rPr>
        <w:t>. Показателями доступности муниципальной услуги являются: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Интернет);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возможность получения заявителем уведомлений о предоставлении муниципальной услуги с помощью Единого портала государственных и муниципальных услуг (функций);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доступность электронных форм документов, необходимых для предоставления муниципальной услуги;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возможность подачи заявлений и прилагаемых к ним документов в электронной форме.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28</w:t>
      </w:r>
      <w:r w:rsidRPr="00917A97">
        <w:rPr>
          <w:rFonts w:ascii="Times New Roman" w:hAnsi="Times New Roman" w:cs="Times New Roman"/>
          <w:sz w:val="28"/>
          <w:szCs w:val="28"/>
        </w:rPr>
        <w:t>. Показателями качества муниципальной услуги являются: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своевременность предоставления муниципальной услуги в соответствии со стандартом ее предоставления, установленным настоящим Административным регламентом;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минимально возможное количество взаимодействий гражданина с должностными лицами, участвующими в предоставлении муниципальной услуги;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отсутствие обоснованных жалоб на действия (бездействие) сотрудников и их некорректное (невнимательное) отношение к заявителям;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отсутствие нарушений установленных сроков в процессе предоставления муниципальной услуги;</w:t>
      </w:r>
    </w:p>
    <w:p w:rsidR="00473B12" w:rsidRPr="00917A97" w:rsidRDefault="00473B12" w:rsidP="00473B12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17A97">
        <w:rPr>
          <w:rFonts w:ascii="Times New Roman" w:hAnsi="Times New Roman" w:cs="Times New Roman"/>
          <w:sz w:val="28"/>
          <w:szCs w:val="28"/>
        </w:rPr>
        <w:t>- отсутствие заявлений об оспаривании решений, действий (бездействия) уполномоченного органа, его должностных лиц, принятых (совершенных) при предоставлении муниципальной услуги, по итогам рассмотрения которых вынесены решения об удовлетворении (частичном удовлетворении) требований заявителей.</w:t>
      </w:r>
    </w:p>
    <w:p w:rsidR="00F75450" w:rsidRDefault="00F75450" w:rsidP="002269E6">
      <w:pPr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8144E" w:rsidRPr="00727796" w:rsidRDefault="0088144E" w:rsidP="0088144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Иные требования к предоставлению муниципальной услуги, особенности предо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с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 xml:space="preserve">тавления муниципальных услуг в МФЦ </w:t>
      </w:r>
    </w:p>
    <w:p w:rsidR="0088144E" w:rsidRPr="00727796" w:rsidRDefault="0088144E" w:rsidP="0088144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 xml:space="preserve">и особенности предоставления муниципальных услуг </w:t>
      </w:r>
    </w:p>
    <w:p w:rsidR="0088144E" w:rsidRPr="00727796" w:rsidRDefault="0088144E" w:rsidP="0088144E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в электронной форме</w:t>
      </w:r>
    </w:p>
    <w:p w:rsidR="0088144E" w:rsidRPr="00865A18" w:rsidRDefault="0088144E" w:rsidP="0088144E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865A18">
        <w:rPr>
          <w:rFonts w:ascii="Times New Roman" w:hAnsi="Times New Roman" w:cs="Times New Roman"/>
          <w:sz w:val="28"/>
          <w:szCs w:val="28"/>
        </w:rPr>
        <w:t>. Услуги, необходимые и обязательные для предоставления муниципальной услуги, отсутствуют.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865A18">
        <w:rPr>
          <w:rFonts w:ascii="Times New Roman" w:hAnsi="Times New Roman" w:cs="Times New Roman"/>
          <w:sz w:val="28"/>
          <w:szCs w:val="28"/>
        </w:rPr>
        <w:t xml:space="preserve">. Информационные системы, используемые для предоставления </w:t>
      </w:r>
      <w:r w:rsidRPr="00865A18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услуги:</w:t>
      </w:r>
    </w:p>
    <w:p w:rsidR="0088144E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- Единый портал государственных и муниципальных услуг (функций);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2D62">
        <w:rPr>
          <w:rFonts w:ascii="Times New Roman" w:hAnsi="Times New Roman" w:cs="Times New Roman"/>
          <w:sz w:val="28"/>
          <w:szCs w:val="28"/>
        </w:rPr>
        <w:t>- Система межведомственн</w:t>
      </w:r>
      <w:r>
        <w:rPr>
          <w:rFonts w:ascii="Times New Roman" w:hAnsi="Times New Roman" w:cs="Times New Roman"/>
          <w:sz w:val="28"/>
          <w:szCs w:val="28"/>
        </w:rPr>
        <w:t>ого электронного взаимодействия.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865A18">
        <w:rPr>
          <w:rFonts w:ascii="Times New Roman" w:hAnsi="Times New Roman" w:cs="Times New Roman"/>
          <w:sz w:val="28"/>
          <w:szCs w:val="28"/>
        </w:rPr>
        <w:t>. Прием заявителей (прием и выдача документов) о</w:t>
      </w:r>
      <w:r>
        <w:rPr>
          <w:rFonts w:ascii="Times New Roman" w:hAnsi="Times New Roman" w:cs="Times New Roman"/>
          <w:sz w:val="28"/>
          <w:szCs w:val="28"/>
        </w:rPr>
        <w:t xml:space="preserve">существляется специалистами МФЦ </w:t>
      </w:r>
      <w:r w:rsidRPr="00865A18">
        <w:rPr>
          <w:rFonts w:ascii="Times New Roman" w:hAnsi="Times New Roman" w:cs="Times New Roman"/>
          <w:sz w:val="28"/>
          <w:szCs w:val="28"/>
        </w:rPr>
        <w:t>в соответствии с графиком (режимом) работы МФЦ.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При личном обращении заявителя в МФЦ специалист: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- устанавливает предмет обращения, устанавливает личность заявителя, проверяет документ, удостоверяющий личность заявителя;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- проверяет полномочия заявителя, в том числе полномочия представителя гражданина действовать от его имени, полномочия представителя юридического лица действовать от имени юридического лица;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- проверяет соответствие заявления установленным требованиям;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- проверяет соответствие представленных документов следующим требованиям: документы в установленных законодательством случаях нотариально удостоверены, скреплены печатями, имеют надлежащие подписи определенных законодательством должностных лиц; в документах нет подчисток, приписок, зачеркнутых слов и иных неоговоренных исправлений; документы не имеют серьезных повреждений, наличие которых не позволяет однозначно истолковать их содержание;</w:t>
      </w:r>
    </w:p>
    <w:p w:rsidR="0088144E" w:rsidRPr="00865A1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5A18">
        <w:rPr>
          <w:rFonts w:ascii="Times New Roman" w:hAnsi="Times New Roman" w:cs="Times New Roman"/>
          <w:sz w:val="28"/>
          <w:szCs w:val="28"/>
        </w:rPr>
        <w:t>- регистрирует заявление с прилагаемым комплектом документов.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32</w:t>
      </w:r>
      <w:r w:rsidRPr="00BB0658">
        <w:rPr>
          <w:rFonts w:ascii="Times New Roman" w:hAnsi="Times New Roman" w:cs="Times New Roman"/>
          <w:sz w:val="28"/>
          <w:szCs w:val="28"/>
        </w:rPr>
        <w:t>. Требования к форматам уведомлений,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Электронные документы представляются в следующих форматах: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xml –для формализованных документов;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doc, docx, odt – для документов с текстовым содержанием, не включающим формулы;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xls, xlsx, ods – для документов, содержащих расчеты;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pdf, jpg, jpeg, png, bmp, tiff – для документов с текстовым содержанием, в том числе включающих формулы и (или) графические изображения, а также документов с графическим содержанием;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zip, rar – для документов, сжатых в один файл;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>sig – для открепленной усиленной квалифицированной электронной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0658">
        <w:rPr>
          <w:rFonts w:ascii="Times New Roman" w:hAnsi="Times New Roman" w:cs="Times New Roman"/>
          <w:sz w:val="28"/>
          <w:szCs w:val="28"/>
        </w:rPr>
        <w:t xml:space="preserve">подписи.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33.</w:t>
      </w:r>
      <w:r w:rsidRPr="00BB0658">
        <w:rPr>
          <w:rFonts w:ascii="Times New Roman" w:hAnsi="Times New Roman" w:cs="Times New Roman"/>
          <w:sz w:val="28"/>
          <w:szCs w:val="28"/>
        </w:rPr>
        <w:t xml:space="preserve"> Допускается формирование электронного документа путем </w:t>
      </w:r>
      <w:r w:rsidR="006D2658" w:rsidRPr="00BB0658">
        <w:rPr>
          <w:rFonts w:ascii="Times New Roman" w:hAnsi="Times New Roman" w:cs="Times New Roman"/>
          <w:sz w:val="28"/>
          <w:szCs w:val="28"/>
        </w:rPr>
        <w:t>сканирования непосредственно</w:t>
      </w:r>
      <w:r w:rsidRPr="00BB0658">
        <w:rPr>
          <w:rFonts w:ascii="Times New Roman" w:hAnsi="Times New Roman" w:cs="Times New Roman"/>
          <w:sz w:val="28"/>
          <w:szCs w:val="28"/>
        </w:rPr>
        <w:t xml:space="preserve"> с оригинала документа (использование копий не допускается), которое осуществляется с сохранением ориентации оригинала документа в разрешении 300-500 dpi (масштаб 1:1) с использованием следующих режимов: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0658">
        <w:rPr>
          <w:rFonts w:ascii="Times New Roman" w:hAnsi="Times New Roman" w:cs="Times New Roman"/>
          <w:sz w:val="28"/>
          <w:szCs w:val="28"/>
        </w:rPr>
        <w:t xml:space="preserve">черно-белый (при отсутствии в документе графических изображений и (или) цветного текста);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0658">
        <w:rPr>
          <w:rFonts w:ascii="Times New Roman" w:hAnsi="Times New Roman" w:cs="Times New Roman"/>
          <w:sz w:val="28"/>
          <w:szCs w:val="28"/>
        </w:rPr>
        <w:t>оттенки серого (при наличии в документе графических изображений,</w:t>
      </w:r>
    </w:p>
    <w:p w:rsidR="0088144E" w:rsidRPr="00BB0658" w:rsidRDefault="0088144E" w:rsidP="0088144E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отличных от цветного графического изображения);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B0658">
        <w:rPr>
          <w:rFonts w:ascii="Times New Roman" w:hAnsi="Times New Roman" w:cs="Times New Roman"/>
          <w:sz w:val="28"/>
          <w:szCs w:val="28"/>
        </w:rPr>
        <w:t xml:space="preserve">цветной </w:t>
      </w:r>
      <w:r>
        <w:rPr>
          <w:rFonts w:ascii="Times New Roman" w:hAnsi="Times New Roman" w:cs="Times New Roman"/>
          <w:sz w:val="28"/>
          <w:szCs w:val="28"/>
        </w:rPr>
        <w:t>или «режим полной цветопередачи</w:t>
      </w:r>
      <w:r w:rsidRPr="00BB0658">
        <w:rPr>
          <w:rFonts w:ascii="Times New Roman" w:hAnsi="Times New Roman" w:cs="Times New Roman"/>
          <w:sz w:val="28"/>
          <w:szCs w:val="28"/>
        </w:rPr>
        <w:t xml:space="preserve"> (при наличии в документе цветных графических изображений либо цветного текста);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с сохранением всех аутентичных признаков подлинности, а именно: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lastRenderedPageBreak/>
        <w:t xml:space="preserve">- графической подписи лица, печати, углового штампа бланка;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>- количество файлов должно соотв</w:t>
      </w:r>
      <w:r>
        <w:rPr>
          <w:rFonts w:ascii="Times New Roman" w:hAnsi="Times New Roman" w:cs="Times New Roman"/>
          <w:sz w:val="28"/>
          <w:szCs w:val="28"/>
        </w:rPr>
        <w:t xml:space="preserve">етствовать количеству документов,  </w:t>
      </w:r>
      <w:r w:rsidRPr="00BB0658">
        <w:rPr>
          <w:rFonts w:ascii="Times New Roman" w:hAnsi="Times New Roman" w:cs="Times New Roman"/>
          <w:sz w:val="28"/>
          <w:szCs w:val="28"/>
        </w:rPr>
        <w:t xml:space="preserve">каждый из которых содержит текстовую и (или) графическую информацию.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34</w:t>
      </w:r>
      <w:r w:rsidRPr="00BB0658">
        <w:rPr>
          <w:rFonts w:ascii="Times New Roman" w:hAnsi="Times New Roman" w:cs="Times New Roman"/>
          <w:sz w:val="28"/>
          <w:szCs w:val="28"/>
        </w:rPr>
        <w:t xml:space="preserve">. Электронные документы должны обеспечивать: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 xml:space="preserve">- возможность идентифицировать документ и количество листов в документе; </w:t>
      </w:r>
    </w:p>
    <w:p w:rsidR="0088144E" w:rsidRPr="00BB0658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>- для документов, содержащих структурированные по частям, главам, разделам (подразделам</w:t>
      </w:r>
      <w:r w:rsidR="006D2658" w:rsidRPr="00BB0658">
        <w:rPr>
          <w:rFonts w:ascii="Times New Roman" w:hAnsi="Times New Roman" w:cs="Times New Roman"/>
          <w:sz w:val="28"/>
          <w:szCs w:val="28"/>
        </w:rPr>
        <w:t>), данные</w:t>
      </w:r>
      <w:r w:rsidRPr="00BB0658">
        <w:rPr>
          <w:rFonts w:ascii="Times New Roman" w:hAnsi="Times New Roman" w:cs="Times New Roman"/>
          <w:sz w:val="28"/>
          <w:szCs w:val="28"/>
        </w:rPr>
        <w:t xml:space="preserve"> и закладки, обеспечивающие переходы по оглавлению и (или) к содержащимся в тексте рисункам и таблицам. </w:t>
      </w:r>
    </w:p>
    <w:p w:rsidR="0088144E" w:rsidRDefault="0088144E" w:rsidP="0088144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0658">
        <w:rPr>
          <w:rFonts w:ascii="Times New Roman" w:hAnsi="Times New Roman" w:cs="Times New Roman"/>
          <w:sz w:val="28"/>
          <w:szCs w:val="28"/>
        </w:rPr>
        <w:t>Документы, подлежащие представлению в форматах xls, xlsx или ods, формируются в виде отдельного электронного документа</w:t>
      </w:r>
      <w:r w:rsidRPr="00BD4C91">
        <w:rPr>
          <w:rFonts w:ascii="Times New Roman" w:hAnsi="Times New Roman" w:cs="Times New Roman"/>
          <w:sz w:val="28"/>
          <w:szCs w:val="28"/>
        </w:rPr>
        <w:t>.</w:t>
      </w:r>
    </w:p>
    <w:p w:rsidR="00F75450" w:rsidRDefault="00F75450" w:rsidP="002269E6">
      <w:pPr>
        <w:spacing w:after="0" w:line="240" w:lineRule="auto"/>
        <w:ind w:left="-283" w:right="170" w:firstLine="709"/>
        <w:jc w:val="both"/>
        <w:rPr>
          <w:rFonts w:ascii="Times New Roman" w:eastAsia="SimSun" w:hAnsi="Times New Roman"/>
          <w:sz w:val="28"/>
          <w:szCs w:val="28"/>
          <w:lang w:eastAsia="ar-SA"/>
        </w:rPr>
      </w:pPr>
    </w:p>
    <w:p w:rsidR="00727796" w:rsidRPr="00727796" w:rsidRDefault="00727796" w:rsidP="00727796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  <w:lang w:val="en-US"/>
        </w:rPr>
        <w:t>III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. СОСТАВ, ПОСЛЕДОВАТЕЛЬНОСТЬ И СРОКИ ВЫПОЛНЕНИЯ</w:t>
      </w:r>
    </w:p>
    <w:p w:rsidR="000F71F8" w:rsidRDefault="00727796" w:rsidP="000F71F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 xml:space="preserve">АДМИНИСТРАТИВНЫХ ПРОЦЕДУР, ТРЕБОВАНИЯ К ПОРЯДКУ </w:t>
      </w:r>
    </w:p>
    <w:p w:rsidR="00727796" w:rsidRPr="00727796" w:rsidRDefault="00727796" w:rsidP="000F71F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ИХ В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Ы</w:t>
      </w:r>
      <w:r w:rsidRPr="00727796">
        <w:rPr>
          <w:rFonts w:ascii="Times New Roman" w:hAnsi="Times New Roman" w:cs="Times New Roman"/>
          <w:b w:val="0"/>
          <w:sz w:val="28"/>
          <w:szCs w:val="28"/>
        </w:rPr>
        <w:t>П</w:t>
      </w:r>
      <w:r w:rsidR="000F71F8">
        <w:rPr>
          <w:rFonts w:ascii="Times New Roman" w:hAnsi="Times New Roman" w:cs="Times New Roman"/>
          <w:b w:val="0"/>
          <w:sz w:val="28"/>
          <w:szCs w:val="28"/>
        </w:rPr>
        <w:t>ОЛНЕНИЯ</w:t>
      </w:r>
    </w:p>
    <w:p w:rsidR="000F71F8" w:rsidRDefault="000F71F8" w:rsidP="00727796">
      <w:pPr>
        <w:pStyle w:val="ConsPlusTitle"/>
        <w:spacing w:line="276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727796" w:rsidRPr="00727796" w:rsidRDefault="00727796" w:rsidP="00727796">
      <w:pPr>
        <w:pStyle w:val="ConsPlusTitle"/>
        <w:spacing w:line="276" w:lineRule="auto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Перечень вариантов предоставления муниципальной услуги,</w:t>
      </w:r>
    </w:p>
    <w:p w:rsidR="00727796" w:rsidRPr="00727796" w:rsidRDefault="00727796" w:rsidP="00727796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включающий в том числе варианты предоставления муниципальной</w:t>
      </w:r>
    </w:p>
    <w:p w:rsidR="00727796" w:rsidRPr="00727796" w:rsidRDefault="00727796" w:rsidP="00727796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услуги, необходимые для исправления допущенных опечаток</w:t>
      </w:r>
    </w:p>
    <w:p w:rsidR="00727796" w:rsidRPr="00727796" w:rsidRDefault="00727796" w:rsidP="00727796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>и ошибок в выданных в результате предоставления</w:t>
      </w:r>
    </w:p>
    <w:p w:rsidR="00727796" w:rsidRPr="00727796" w:rsidRDefault="00727796" w:rsidP="00727796">
      <w:pPr>
        <w:pStyle w:val="ConsPlusTitle"/>
        <w:spacing w:line="276" w:lineRule="auto"/>
        <w:jc w:val="center"/>
        <w:rPr>
          <w:rFonts w:ascii="Times New Roman" w:hAnsi="Times New Roman" w:cs="Times New Roman"/>
          <w:b w:val="0"/>
          <w:sz w:val="28"/>
          <w:szCs w:val="28"/>
          <w:highlight w:val="red"/>
        </w:rPr>
      </w:pPr>
      <w:r w:rsidRPr="00727796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услуги документах </w:t>
      </w:r>
    </w:p>
    <w:p w:rsidR="00727796" w:rsidRDefault="00727796" w:rsidP="00727796">
      <w:pPr>
        <w:pStyle w:val="ConsPlusNormal0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27796" w:rsidRPr="00F850D3" w:rsidRDefault="00727796" w:rsidP="00727796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Pr="00F850D3">
        <w:rPr>
          <w:rFonts w:ascii="Times New Roman" w:hAnsi="Times New Roman" w:cs="Times New Roman"/>
          <w:sz w:val="28"/>
          <w:szCs w:val="28"/>
        </w:rPr>
        <w:t>Настоящий подраздел содержит состав, последовательность и сроки выполнения административных процедур для следующих вариантов предоставления муниципальной услуги:</w:t>
      </w:r>
    </w:p>
    <w:p w:rsidR="00727796" w:rsidRPr="00F850D3" w:rsidRDefault="00727796" w:rsidP="00727796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- вариант 1 - выдача </w:t>
      </w:r>
      <w:r>
        <w:rPr>
          <w:rFonts w:ascii="Times New Roman" w:hAnsi="Times New Roman" w:cs="Times New Roman"/>
          <w:sz w:val="28"/>
          <w:szCs w:val="28"/>
        </w:rPr>
        <w:t>приказа управления о присвоении (подтверждении, лишении, восстановлении)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>;</w:t>
      </w:r>
    </w:p>
    <w:p w:rsidR="00727796" w:rsidRPr="00294940" w:rsidRDefault="00727796" w:rsidP="0029494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вариант 2  </w:t>
      </w:r>
      <w:r w:rsidRPr="00F850D3">
        <w:rPr>
          <w:rFonts w:ascii="Times New Roman" w:hAnsi="Times New Roman" w:cs="Times New Roman"/>
          <w:sz w:val="28"/>
          <w:szCs w:val="28"/>
        </w:rPr>
        <w:t xml:space="preserve"> - исправление допущенных опечаток и ошибок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C2D62">
        <w:rPr>
          <w:rFonts w:ascii="Times New Roman" w:hAnsi="Times New Roman" w:cs="Times New Roman"/>
          <w:sz w:val="28"/>
          <w:szCs w:val="28"/>
        </w:rPr>
        <w:t xml:space="preserve">в приказе </w:t>
      </w:r>
      <w:r w:rsidRPr="00294940">
        <w:rPr>
          <w:rFonts w:ascii="Times New Roman" w:hAnsi="Times New Roman" w:cs="Times New Roman"/>
          <w:sz w:val="28"/>
          <w:szCs w:val="28"/>
        </w:rPr>
        <w:t>управления.</w:t>
      </w:r>
    </w:p>
    <w:p w:rsidR="00294940" w:rsidRPr="00294940" w:rsidRDefault="00294940" w:rsidP="00294940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294940">
        <w:rPr>
          <w:rFonts w:ascii="Times New Roman" w:hAnsi="Times New Roman" w:cs="Times New Roman"/>
          <w:b w:val="0"/>
          <w:sz w:val="28"/>
          <w:szCs w:val="28"/>
        </w:rPr>
        <w:t>Описание административной процедуры</w:t>
      </w:r>
    </w:p>
    <w:p w:rsidR="00294940" w:rsidRPr="00294940" w:rsidRDefault="00294940" w:rsidP="0029494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94940">
        <w:rPr>
          <w:rFonts w:ascii="Times New Roman" w:hAnsi="Times New Roman" w:cs="Times New Roman"/>
          <w:b w:val="0"/>
          <w:sz w:val="28"/>
          <w:szCs w:val="28"/>
        </w:rPr>
        <w:t>профилирования заявителя</w:t>
      </w:r>
    </w:p>
    <w:p w:rsidR="00294940" w:rsidRPr="00294940" w:rsidRDefault="00294940" w:rsidP="00294940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294940" w:rsidRPr="00294940" w:rsidRDefault="00294940" w:rsidP="0029494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294940">
        <w:rPr>
          <w:rFonts w:ascii="Times New Roman" w:hAnsi="Times New Roman" w:cs="Times New Roman"/>
          <w:sz w:val="28"/>
          <w:szCs w:val="28"/>
        </w:rPr>
        <w:t>. Вариант предоставления муниципальной услуги определяется в зависимости от результата предоставления услуги, за предоставлением которой обратился заявитель.</w:t>
      </w:r>
    </w:p>
    <w:p w:rsidR="00294940" w:rsidRPr="00294940" w:rsidRDefault="00294940" w:rsidP="0029494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4940">
        <w:rPr>
          <w:rFonts w:ascii="Times New Roman" w:hAnsi="Times New Roman" w:cs="Times New Roman"/>
          <w:sz w:val="28"/>
          <w:szCs w:val="28"/>
        </w:rPr>
        <w:t xml:space="preserve">Вариант предоставления муниципальной услуги определяется исходя из установленных в соответствии с </w:t>
      </w:r>
      <w:hyperlink w:anchor="P673">
        <w:r w:rsidRPr="00294940">
          <w:rPr>
            <w:rFonts w:ascii="Times New Roman" w:hAnsi="Times New Roman" w:cs="Times New Roman"/>
            <w:color w:val="000000"/>
            <w:sz w:val="28"/>
            <w:szCs w:val="28"/>
          </w:rPr>
          <w:t>приложением 1</w:t>
        </w:r>
      </w:hyperlink>
      <w:r w:rsidRPr="00294940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признаков заявителя, а также из результата предоставления муниципальной услуги, за предоставлением которого обратился заявитель.</w:t>
      </w:r>
    </w:p>
    <w:p w:rsidR="00A800CC" w:rsidRPr="00A800CC" w:rsidRDefault="00A800CC" w:rsidP="00A800CC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A800CC">
        <w:rPr>
          <w:rFonts w:ascii="Times New Roman" w:hAnsi="Times New Roman" w:cs="Times New Roman"/>
          <w:b w:val="0"/>
          <w:sz w:val="28"/>
          <w:szCs w:val="28"/>
        </w:rPr>
        <w:t>3.3. Описание 1-го варианта предоставления</w:t>
      </w:r>
    </w:p>
    <w:p w:rsidR="00A800CC" w:rsidRPr="00A800CC" w:rsidRDefault="00A800CC" w:rsidP="00A800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800CC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A800CC" w:rsidRPr="00A800CC" w:rsidRDefault="00A800CC" w:rsidP="00A800CC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800CC" w:rsidRPr="00A800CC" w:rsidRDefault="00A800CC" w:rsidP="00A800CC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00CC">
        <w:rPr>
          <w:rFonts w:ascii="Times New Roman" w:hAnsi="Times New Roman" w:cs="Times New Roman"/>
          <w:sz w:val="28"/>
          <w:szCs w:val="28"/>
        </w:rPr>
        <w:t xml:space="preserve">3.3.1. Результат предоставления муниципальной услуги указан в </w:t>
      </w:r>
      <w:hyperlink w:anchor="P91">
        <w:r w:rsidRPr="00A800CC">
          <w:rPr>
            <w:rFonts w:ascii="Times New Roman" w:hAnsi="Times New Roman" w:cs="Times New Roman"/>
            <w:sz w:val="28"/>
            <w:szCs w:val="28"/>
          </w:rPr>
          <w:t xml:space="preserve">подпунктах </w:t>
        </w:r>
        <w:r w:rsidRPr="00A800CC">
          <w:rPr>
            <w:rFonts w:ascii="Times New Roman" w:hAnsi="Times New Roman" w:cs="Times New Roman"/>
            <w:sz w:val="28"/>
            <w:szCs w:val="28"/>
          </w:rPr>
          <w:lastRenderedPageBreak/>
          <w:t>«а</w:t>
        </w:r>
      </w:hyperlink>
      <w:r w:rsidRPr="00A800CC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97">
        <w:r w:rsidRPr="00A800CC">
          <w:rPr>
            <w:rFonts w:ascii="Times New Roman" w:hAnsi="Times New Roman" w:cs="Times New Roman"/>
            <w:sz w:val="28"/>
            <w:szCs w:val="28"/>
          </w:rPr>
          <w:t>«в» пункта 2.</w:t>
        </w:r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A800C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A800CC" w:rsidRPr="00A800CC" w:rsidRDefault="00A800CC" w:rsidP="00A800CC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00CC">
        <w:rPr>
          <w:rFonts w:ascii="Times New Roman" w:hAnsi="Times New Roman" w:cs="Times New Roman"/>
          <w:sz w:val="28"/>
          <w:szCs w:val="28"/>
        </w:rPr>
        <w:t>3.3.2. Перечень и описание административных процедур предоставления муниципальной услуги:</w:t>
      </w:r>
    </w:p>
    <w:p w:rsidR="00A800CC" w:rsidRPr="00A800CC" w:rsidRDefault="00A800CC" w:rsidP="00A800CC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:rsidR="00A800CC" w:rsidRPr="00A800CC" w:rsidRDefault="00A800CC" w:rsidP="00A800CC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A800CC">
        <w:rPr>
          <w:rFonts w:ascii="Times New Roman" w:hAnsi="Times New Roman" w:cs="Times New Roman"/>
          <w:b w:val="0"/>
          <w:sz w:val="28"/>
          <w:szCs w:val="28"/>
        </w:rPr>
        <w:t>Прием заявления и документов и (или) информации,</w:t>
      </w:r>
    </w:p>
    <w:p w:rsidR="00A800CC" w:rsidRPr="00A800CC" w:rsidRDefault="00A800CC" w:rsidP="00A800C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800CC">
        <w:rPr>
          <w:rFonts w:ascii="Times New Roman" w:hAnsi="Times New Roman" w:cs="Times New Roman"/>
          <w:b w:val="0"/>
          <w:sz w:val="28"/>
          <w:szCs w:val="28"/>
        </w:rPr>
        <w:t>необходимых для предоставления муниципальной услуги</w:t>
      </w:r>
    </w:p>
    <w:p w:rsidR="00A800CC" w:rsidRPr="00A800CC" w:rsidRDefault="00A800CC" w:rsidP="00A800CC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A800CC" w:rsidRPr="00A800CC" w:rsidRDefault="00A800CC" w:rsidP="00A800CC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00CC">
        <w:rPr>
          <w:rFonts w:ascii="Times New Roman" w:hAnsi="Times New Roman" w:cs="Times New Roman"/>
          <w:sz w:val="28"/>
          <w:szCs w:val="28"/>
        </w:rPr>
        <w:t>3.3.2.1. Основанием для начала административной процедуры является поступление в управление:</w:t>
      </w:r>
    </w:p>
    <w:p w:rsidR="00A800CC" w:rsidRPr="00A800CC" w:rsidRDefault="00A800CC" w:rsidP="00A800CC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800CC">
        <w:rPr>
          <w:rFonts w:ascii="Times New Roman" w:hAnsi="Times New Roman" w:cs="Times New Roman"/>
          <w:sz w:val="28"/>
          <w:szCs w:val="28"/>
        </w:rPr>
        <w:t xml:space="preserve">- представления по форме согласно приложению 2 к настоящему Административному регламенту и документов, предусмотренных </w:t>
      </w:r>
      <w:hyperlink w:anchor="P129">
        <w:r w:rsidRPr="00A800CC">
          <w:rPr>
            <w:rFonts w:ascii="Times New Roman" w:hAnsi="Times New Roman" w:cs="Times New Roman"/>
            <w:sz w:val="28"/>
            <w:szCs w:val="28"/>
          </w:rPr>
          <w:t>подпунктами «б</w:t>
        </w:r>
      </w:hyperlink>
      <w:r w:rsidRPr="00A800CC">
        <w:rPr>
          <w:rFonts w:ascii="Times New Roman" w:hAnsi="Times New Roman" w:cs="Times New Roman"/>
          <w:sz w:val="28"/>
          <w:szCs w:val="28"/>
        </w:rPr>
        <w:t xml:space="preserve">» - </w:t>
      </w:r>
      <w:hyperlink w:anchor="P131">
        <w:r w:rsidRPr="00A800CC">
          <w:rPr>
            <w:rFonts w:ascii="Times New Roman" w:hAnsi="Times New Roman" w:cs="Times New Roman"/>
            <w:sz w:val="28"/>
            <w:szCs w:val="28"/>
          </w:rPr>
          <w:t>«</w:t>
        </w:r>
        <w:r w:rsidR="004B78D4">
          <w:rPr>
            <w:rFonts w:ascii="Times New Roman" w:hAnsi="Times New Roman" w:cs="Times New Roman"/>
            <w:sz w:val="28"/>
            <w:szCs w:val="28"/>
          </w:rPr>
          <w:t>л</w:t>
        </w:r>
        <w:r w:rsidRPr="00A800CC">
          <w:rPr>
            <w:rFonts w:ascii="Times New Roman" w:hAnsi="Times New Roman" w:cs="Times New Roman"/>
            <w:sz w:val="28"/>
            <w:szCs w:val="28"/>
          </w:rPr>
          <w:t>» пункта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 w:rsidRPr="00A800CC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A800C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одним из способов, установленных </w:t>
      </w:r>
      <w:hyperlink w:anchor="P139">
        <w:r w:rsidRPr="00A800CC">
          <w:rPr>
            <w:rFonts w:ascii="Times New Roman" w:hAnsi="Times New Roman" w:cs="Times New Roman"/>
            <w:sz w:val="28"/>
            <w:szCs w:val="28"/>
          </w:rPr>
          <w:t>пунктом 2.</w:t>
        </w:r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A800CC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A800CC" w:rsidRDefault="00A800CC" w:rsidP="00A800CC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заявления по форме согласно приложению 3</w:t>
      </w:r>
      <w:r w:rsidRPr="00F850D3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и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Pr="00BB0658">
        <w:rPr>
          <w:rFonts w:ascii="Times New Roman" w:hAnsi="Times New Roman" w:cs="Times New Roman"/>
          <w:sz w:val="28"/>
          <w:szCs w:val="28"/>
        </w:rPr>
        <w:t>подпунктами «б» и «в» пункта 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B0658">
        <w:rPr>
          <w:rFonts w:ascii="Times New Roman" w:hAnsi="Times New Roman" w:cs="Times New Roman"/>
          <w:sz w:val="28"/>
          <w:szCs w:val="28"/>
        </w:rPr>
        <w:t xml:space="preserve">.2 </w:t>
      </w:r>
      <w:r w:rsidR="006A4CA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37484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6048">
        <w:rPr>
          <w:rFonts w:ascii="Times New Roman" w:hAnsi="Times New Roman" w:cs="Times New Roman"/>
          <w:sz w:val="28"/>
          <w:szCs w:val="28"/>
        </w:rPr>
        <w:t xml:space="preserve">, одним из способов, установленных </w:t>
      </w:r>
      <w:hyperlink w:anchor="P139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2.13</w:t>
      </w:r>
      <w:r w:rsidRPr="00EA6048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6A4CA8">
        <w:rPr>
          <w:rFonts w:ascii="Times New Roman" w:hAnsi="Times New Roman" w:cs="Times New Roman"/>
          <w:sz w:val="28"/>
          <w:szCs w:val="28"/>
        </w:rPr>
        <w:t>го Административного регламента;</w:t>
      </w:r>
    </w:p>
    <w:p w:rsidR="006A4CA8" w:rsidRDefault="006A4CA8" w:rsidP="006A4CA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заявления по форме согласно приложению 4</w:t>
      </w:r>
      <w:r w:rsidRPr="00F850D3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и документов,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Pr="00BB0658">
        <w:rPr>
          <w:rFonts w:ascii="Times New Roman" w:hAnsi="Times New Roman" w:cs="Times New Roman"/>
          <w:sz w:val="28"/>
          <w:szCs w:val="28"/>
        </w:rPr>
        <w:t>подпунктами «б» и «в» пункта 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B065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BB06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937484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6048">
        <w:rPr>
          <w:rFonts w:ascii="Times New Roman" w:hAnsi="Times New Roman" w:cs="Times New Roman"/>
          <w:sz w:val="28"/>
          <w:szCs w:val="28"/>
        </w:rPr>
        <w:t xml:space="preserve">, одним из способов, установленных </w:t>
      </w:r>
      <w:hyperlink w:anchor="P139">
        <w:r>
          <w:rPr>
            <w:rFonts w:ascii="Times New Roman" w:hAnsi="Times New Roman" w:cs="Times New Roman"/>
            <w:sz w:val="28"/>
            <w:szCs w:val="28"/>
          </w:rPr>
          <w:t>пунктом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2.13</w:t>
      </w:r>
      <w:r w:rsidRPr="00EA6048">
        <w:rPr>
          <w:rFonts w:ascii="Times New Roman" w:hAnsi="Times New Roman" w:cs="Times New Roman"/>
          <w:sz w:val="28"/>
          <w:szCs w:val="28"/>
        </w:rPr>
        <w:t xml:space="preserve"> настояще</w:t>
      </w:r>
      <w:r>
        <w:rPr>
          <w:rFonts w:ascii="Times New Roman" w:hAnsi="Times New Roman" w:cs="Times New Roman"/>
          <w:sz w:val="28"/>
          <w:szCs w:val="28"/>
        </w:rPr>
        <w:t>го Административного регламента.</w:t>
      </w:r>
    </w:p>
    <w:p w:rsidR="00A800CC" w:rsidRPr="00F850D3" w:rsidRDefault="00A800CC" w:rsidP="00A800CC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3.3.2.2. 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управление представляются документы, предусмотренные </w:t>
      </w:r>
      <w:hyperlink w:anchor="P129">
        <w:r w:rsidRPr="00EA6048">
          <w:rPr>
            <w:rFonts w:ascii="Times New Roman" w:hAnsi="Times New Roman" w:cs="Times New Roman"/>
            <w:sz w:val="28"/>
            <w:szCs w:val="28"/>
          </w:rPr>
          <w:t>подпунктами «б</w:t>
        </w:r>
      </w:hyperlink>
      <w:r w:rsidRPr="00EA6048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130">
        <w:r w:rsidRPr="00EA6048">
          <w:rPr>
            <w:rFonts w:ascii="Times New Roman" w:hAnsi="Times New Roman" w:cs="Times New Roman"/>
            <w:sz w:val="28"/>
            <w:szCs w:val="28"/>
          </w:rPr>
          <w:t xml:space="preserve">«в» </w:t>
        </w:r>
        <w:r>
          <w:rPr>
            <w:rFonts w:ascii="Times New Roman" w:hAnsi="Times New Roman" w:cs="Times New Roman"/>
            <w:sz w:val="28"/>
            <w:szCs w:val="28"/>
          </w:rPr>
          <w:t>под</w:t>
        </w:r>
        <w:r w:rsidRPr="00EA6048">
          <w:rPr>
            <w:rFonts w:ascii="Times New Roman" w:hAnsi="Times New Roman" w:cs="Times New Roman"/>
            <w:sz w:val="28"/>
            <w:szCs w:val="28"/>
          </w:rPr>
          <w:t>пункта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>.1</w:t>
      </w:r>
      <w:r w:rsidRPr="00F850D3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A800CC" w:rsidRPr="00EA6048" w:rsidRDefault="00A800CC" w:rsidP="00A800CC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управление представляется документ, предусмотренный </w:t>
      </w:r>
      <w:hyperlink w:anchor="P129">
        <w:r w:rsidRPr="00EA6048">
          <w:rPr>
            <w:rFonts w:ascii="Times New Roman" w:hAnsi="Times New Roman" w:cs="Times New Roman"/>
            <w:sz w:val="28"/>
            <w:szCs w:val="28"/>
          </w:rPr>
          <w:t>подпунктом «б» пункта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  <w:r w:rsidRPr="00EA6048">
          <w:rPr>
            <w:rFonts w:ascii="Times New Roman" w:hAnsi="Times New Roman" w:cs="Times New Roman"/>
            <w:sz w:val="28"/>
            <w:szCs w:val="28"/>
          </w:rPr>
          <w:t>.1</w:t>
        </w:r>
      </w:hyperlink>
      <w:r w:rsidRPr="00EA6048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A800CC" w:rsidRPr="004B78D4" w:rsidRDefault="00A800CC" w:rsidP="004B78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3.3.2.3. Основания для принятия решения об отказе в приеме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F850D3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услуги, в том числе представленных в электронной форме</w:t>
      </w:r>
      <w:r>
        <w:rPr>
          <w:rFonts w:ascii="Times New Roman" w:hAnsi="Times New Roman" w:cs="Times New Roman"/>
          <w:sz w:val="28"/>
          <w:szCs w:val="28"/>
        </w:rPr>
        <w:t>, указаны в пункт</w:t>
      </w:r>
      <w:r w:rsidR="004B78D4">
        <w:rPr>
          <w:rFonts w:ascii="Times New Roman" w:hAnsi="Times New Roman" w:cs="Times New Roman"/>
          <w:sz w:val="28"/>
          <w:szCs w:val="28"/>
        </w:rPr>
        <w:t>ах</w:t>
      </w:r>
      <w:r>
        <w:rPr>
          <w:rFonts w:ascii="Times New Roman" w:hAnsi="Times New Roman" w:cs="Times New Roman"/>
          <w:sz w:val="28"/>
          <w:szCs w:val="28"/>
        </w:rPr>
        <w:t xml:space="preserve"> 2.15</w:t>
      </w:r>
      <w:r w:rsidR="004B78D4">
        <w:rPr>
          <w:rFonts w:ascii="Times New Roman" w:hAnsi="Times New Roman" w:cs="Times New Roman"/>
          <w:sz w:val="28"/>
          <w:szCs w:val="28"/>
        </w:rPr>
        <w:t xml:space="preserve"> и 2.16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78D4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регламента. </w:t>
      </w:r>
    </w:p>
    <w:p w:rsidR="00A800CC" w:rsidRPr="004B78D4" w:rsidRDefault="00A800CC" w:rsidP="004B78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8D4">
        <w:rPr>
          <w:rFonts w:ascii="Times New Roman" w:hAnsi="Times New Roman" w:cs="Times New Roman"/>
          <w:sz w:val="28"/>
          <w:szCs w:val="28"/>
        </w:rPr>
        <w:t>В случае наличия оснований, приведенных в пунктах 2.</w:t>
      </w:r>
      <w:r w:rsidR="004B78D4" w:rsidRPr="004B78D4">
        <w:rPr>
          <w:rFonts w:ascii="Times New Roman" w:hAnsi="Times New Roman" w:cs="Times New Roman"/>
          <w:sz w:val="28"/>
          <w:szCs w:val="28"/>
        </w:rPr>
        <w:t>1</w:t>
      </w:r>
      <w:r w:rsidR="004B78D4">
        <w:rPr>
          <w:rFonts w:ascii="Times New Roman" w:hAnsi="Times New Roman" w:cs="Times New Roman"/>
          <w:sz w:val="28"/>
          <w:szCs w:val="28"/>
        </w:rPr>
        <w:t>5</w:t>
      </w:r>
      <w:r w:rsidRPr="004B78D4">
        <w:rPr>
          <w:rFonts w:ascii="Times New Roman" w:hAnsi="Times New Roman" w:cs="Times New Roman"/>
          <w:sz w:val="28"/>
          <w:szCs w:val="28"/>
        </w:rPr>
        <w:t xml:space="preserve"> и 2.</w:t>
      </w:r>
      <w:r w:rsidR="004B78D4" w:rsidRPr="004B78D4">
        <w:rPr>
          <w:rFonts w:ascii="Times New Roman" w:hAnsi="Times New Roman" w:cs="Times New Roman"/>
          <w:sz w:val="28"/>
          <w:szCs w:val="28"/>
        </w:rPr>
        <w:t>1</w:t>
      </w:r>
      <w:r w:rsidR="004B78D4">
        <w:rPr>
          <w:rFonts w:ascii="Times New Roman" w:hAnsi="Times New Roman" w:cs="Times New Roman"/>
          <w:sz w:val="28"/>
          <w:szCs w:val="28"/>
        </w:rPr>
        <w:t>6</w:t>
      </w:r>
      <w:r w:rsidRPr="004B78D4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4B78D4" w:rsidRPr="004B78D4">
        <w:rPr>
          <w:rFonts w:ascii="Times New Roman" w:hAnsi="Times New Roman" w:cs="Times New Roman"/>
          <w:sz w:val="28"/>
          <w:szCs w:val="28"/>
        </w:rPr>
        <w:t>А</w:t>
      </w:r>
      <w:r w:rsidRPr="004B78D4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  <w:r w:rsidR="004B78D4">
        <w:rPr>
          <w:rFonts w:ascii="Times New Roman" w:hAnsi="Times New Roman" w:cs="Times New Roman"/>
          <w:sz w:val="28"/>
          <w:szCs w:val="28"/>
        </w:rPr>
        <w:t>,</w:t>
      </w:r>
      <w:r w:rsidRPr="004B78D4">
        <w:rPr>
          <w:rFonts w:ascii="Times New Roman" w:hAnsi="Times New Roman" w:cs="Times New Roman"/>
          <w:sz w:val="28"/>
          <w:szCs w:val="28"/>
        </w:rPr>
        <w:t xml:space="preserve"> заявителю направляется уведомление о возврате заявления и прилагаемых к нему документов, в котором указыва</w:t>
      </w:r>
      <w:r w:rsidR="004B78D4">
        <w:rPr>
          <w:rFonts w:ascii="Times New Roman" w:hAnsi="Times New Roman" w:cs="Times New Roman"/>
          <w:sz w:val="28"/>
          <w:szCs w:val="28"/>
        </w:rPr>
        <w:t>ются</w:t>
      </w:r>
      <w:r w:rsidRPr="004B78D4">
        <w:rPr>
          <w:rFonts w:ascii="Times New Roman" w:hAnsi="Times New Roman" w:cs="Times New Roman"/>
          <w:sz w:val="28"/>
          <w:szCs w:val="28"/>
        </w:rPr>
        <w:t xml:space="preserve"> причины возврата, и возвращаются документы.</w:t>
      </w:r>
    </w:p>
    <w:p w:rsidR="00A800CC" w:rsidRPr="004B78D4" w:rsidRDefault="00A800CC" w:rsidP="004B78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8D4">
        <w:rPr>
          <w:rFonts w:ascii="Times New Roman" w:hAnsi="Times New Roman" w:cs="Times New Roman"/>
          <w:sz w:val="28"/>
          <w:szCs w:val="28"/>
        </w:rPr>
        <w:t xml:space="preserve">В случае подачи документов для присвоения или подтверждения спортивного разряда в электронной форме документы не возвращаются. </w:t>
      </w:r>
    </w:p>
    <w:p w:rsidR="00A800CC" w:rsidRPr="004B78D4" w:rsidRDefault="00A800CC" w:rsidP="004B78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B78D4">
        <w:rPr>
          <w:rFonts w:ascii="Times New Roman" w:hAnsi="Times New Roman"/>
          <w:sz w:val="28"/>
          <w:szCs w:val="28"/>
        </w:rPr>
        <w:t>В случае выдачи (направления) уведомления о возврате заявления и прил</w:t>
      </w:r>
      <w:r w:rsidRPr="004B78D4">
        <w:rPr>
          <w:rFonts w:ascii="Times New Roman" w:hAnsi="Times New Roman"/>
          <w:sz w:val="28"/>
          <w:szCs w:val="28"/>
        </w:rPr>
        <w:t>а</w:t>
      </w:r>
      <w:r w:rsidRPr="004B78D4">
        <w:rPr>
          <w:rFonts w:ascii="Times New Roman" w:hAnsi="Times New Roman"/>
          <w:sz w:val="28"/>
          <w:szCs w:val="28"/>
        </w:rPr>
        <w:t>гаемых к нему докуме</w:t>
      </w:r>
      <w:r w:rsidRPr="004B78D4">
        <w:rPr>
          <w:rFonts w:ascii="Times New Roman" w:hAnsi="Times New Roman"/>
          <w:sz w:val="28"/>
          <w:szCs w:val="28"/>
        </w:rPr>
        <w:t>н</w:t>
      </w:r>
      <w:r w:rsidRPr="004B78D4">
        <w:rPr>
          <w:rFonts w:ascii="Times New Roman" w:hAnsi="Times New Roman"/>
          <w:sz w:val="28"/>
          <w:szCs w:val="28"/>
        </w:rPr>
        <w:t xml:space="preserve">тов заявитель в течение 20 рабочих дней со дня получения </w:t>
      </w:r>
      <w:r w:rsidRPr="004B78D4">
        <w:rPr>
          <w:rFonts w:ascii="Times New Roman" w:hAnsi="Times New Roman"/>
          <w:sz w:val="28"/>
          <w:szCs w:val="28"/>
        </w:rPr>
        <w:lastRenderedPageBreak/>
        <w:t>уведомления о возврате заявления и прил</w:t>
      </w:r>
      <w:r w:rsidRPr="004B78D4">
        <w:rPr>
          <w:rFonts w:ascii="Times New Roman" w:hAnsi="Times New Roman"/>
          <w:sz w:val="28"/>
          <w:szCs w:val="28"/>
        </w:rPr>
        <w:t>а</w:t>
      </w:r>
      <w:r w:rsidRPr="004B78D4">
        <w:rPr>
          <w:rFonts w:ascii="Times New Roman" w:hAnsi="Times New Roman"/>
          <w:sz w:val="28"/>
          <w:szCs w:val="28"/>
        </w:rPr>
        <w:t>гаемых к нему документов устраняет несоответствия и повторно направляет комплект документов для рассмотрения в управление или МФЦ.</w:t>
      </w:r>
    </w:p>
    <w:p w:rsidR="00A800CC" w:rsidRPr="004B78D4" w:rsidRDefault="00A800CC" w:rsidP="004B78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8D4">
        <w:rPr>
          <w:rFonts w:ascii="Times New Roman" w:hAnsi="Times New Roman" w:cs="Times New Roman"/>
          <w:sz w:val="28"/>
          <w:szCs w:val="28"/>
        </w:rPr>
        <w:t xml:space="preserve"> 3.3.2.</w:t>
      </w:r>
      <w:r w:rsidR="004B78D4">
        <w:rPr>
          <w:rFonts w:ascii="Times New Roman" w:hAnsi="Times New Roman" w:cs="Times New Roman"/>
          <w:sz w:val="28"/>
          <w:szCs w:val="28"/>
        </w:rPr>
        <w:t>4</w:t>
      </w:r>
      <w:r w:rsidRPr="004B78D4">
        <w:rPr>
          <w:rFonts w:ascii="Times New Roman" w:hAnsi="Times New Roman" w:cs="Times New Roman"/>
          <w:sz w:val="28"/>
          <w:szCs w:val="28"/>
        </w:rPr>
        <w:t xml:space="preserve">. Представление и документы, направленные одним из способов, установленных в </w:t>
      </w:r>
      <w:hyperlink w:anchor="P144">
        <w:r w:rsidRPr="004B78D4">
          <w:rPr>
            <w:rFonts w:ascii="Times New Roman" w:hAnsi="Times New Roman" w:cs="Times New Roman"/>
            <w:sz w:val="28"/>
            <w:szCs w:val="28"/>
          </w:rPr>
          <w:t>пункте 2.</w:t>
        </w:r>
        <w:r w:rsidR="004B78D4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4B78D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принимаются специалистами управления.</w:t>
      </w:r>
    </w:p>
    <w:p w:rsidR="00A800CC" w:rsidRPr="00F850D3" w:rsidRDefault="00A800CC" w:rsidP="004B78D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 Для приема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F850D3">
        <w:rPr>
          <w:rFonts w:ascii="Times New Roman" w:hAnsi="Times New Roman" w:cs="Times New Roman"/>
          <w:sz w:val="28"/>
          <w:szCs w:val="28"/>
        </w:rPr>
        <w:t xml:space="preserve">в электронной форме с использованием Единого портала государственных и муниципальных услуг (функций) может применяться специализированное программное обеспечение, предусматривающее заполнение заявителем реквизитов, необходимых для работы с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представлением на присвоение (подтверждение) спортивного разряда </w:t>
      </w:r>
      <w:r w:rsidRPr="00F850D3">
        <w:rPr>
          <w:rFonts w:ascii="Times New Roman" w:hAnsi="Times New Roman" w:cs="Times New Roman"/>
          <w:sz w:val="28"/>
          <w:szCs w:val="28"/>
        </w:rPr>
        <w:t>и для подготовки ответа.</w:t>
      </w:r>
    </w:p>
    <w:p w:rsidR="00A800CC" w:rsidRPr="004B78D4" w:rsidRDefault="00A800CC" w:rsidP="004B78D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Для возможности подачи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на присвоение (подтверждение) спортивного разряда </w:t>
      </w:r>
      <w:r w:rsidRPr="00F850D3">
        <w:rPr>
          <w:rFonts w:ascii="Times New Roman" w:hAnsi="Times New Roman" w:cs="Times New Roman"/>
          <w:sz w:val="28"/>
          <w:szCs w:val="28"/>
        </w:rPr>
        <w:t xml:space="preserve">через Единый портал государственных и муниципальных услуг (функций) заявитель должен быть зарегистрирован соответственно в ЕСИА или в иных государственных информационных системах, если такие государственные информационные системы в установленном Правительством Российской Федерации порядке обеспечивают взаимодействие с ЕСИА, при условии совпадения сведений о физическом лице в указанных информационных </w:t>
      </w:r>
      <w:r w:rsidRPr="004B78D4">
        <w:rPr>
          <w:rFonts w:ascii="Times New Roman" w:hAnsi="Times New Roman" w:cs="Times New Roman"/>
          <w:sz w:val="28"/>
          <w:szCs w:val="28"/>
        </w:rPr>
        <w:t>системах.</w:t>
      </w:r>
    </w:p>
    <w:p w:rsidR="00A800CC" w:rsidRPr="004B78D4" w:rsidRDefault="004B78D4" w:rsidP="004B78D4">
      <w:pPr>
        <w:pStyle w:val="ConsPlusNormal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B78D4">
        <w:rPr>
          <w:rFonts w:ascii="Times New Roman" w:hAnsi="Times New Roman" w:cs="Times New Roman"/>
          <w:sz w:val="28"/>
          <w:szCs w:val="28"/>
        </w:rPr>
        <w:t>3.3.2.5</w:t>
      </w:r>
      <w:r w:rsidR="00A800CC" w:rsidRPr="004B78D4">
        <w:rPr>
          <w:rFonts w:ascii="Times New Roman" w:hAnsi="Times New Roman" w:cs="Times New Roman"/>
          <w:sz w:val="28"/>
          <w:szCs w:val="28"/>
        </w:rPr>
        <w:t>. Возможность получения муниципальной услуги по экстерриториальному принципу отсутствует.</w:t>
      </w:r>
    </w:p>
    <w:p w:rsidR="00A800CC" w:rsidRPr="004B78D4" w:rsidRDefault="004B78D4" w:rsidP="004B78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8D4">
        <w:rPr>
          <w:rFonts w:ascii="Times New Roman" w:hAnsi="Times New Roman" w:cs="Times New Roman"/>
          <w:sz w:val="28"/>
          <w:szCs w:val="28"/>
        </w:rPr>
        <w:t>3.3.2.6</w:t>
      </w:r>
      <w:r w:rsidR="00A800CC" w:rsidRPr="004B78D4">
        <w:rPr>
          <w:rFonts w:ascii="Times New Roman" w:hAnsi="Times New Roman" w:cs="Times New Roman"/>
          <w:sz w:val="28"/>
          <w:szCs w:val="28"/>
        </w:rPr>
        <w:t xml:space="preserve"> Срок регистрации представления или заявления, документов, предусмотренных настоящ</w:t>
      </w:r>
      <w:r w:rsidRPr="004B78D4">
        <w:rPr>
          <w:rFonts w:ascii="Times New Roman" w:hAnsi="Times New Roman" w:cs="Times New Roman"/>
          <w:sz w:val="28"/>
          <w:szCs w:val="28"/>
        </w:rPr>
        <w:t>им</w:t>
      </w:r>
      <w:r w:rsidR="00A800CC" w:rsidRPr="004B78D4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Pr="004B78D4">
        <w:rPr>
          <w:rFonts w:ascii="Times New Roman" w:hAnsi="Times New Roman" w:cs="Times New Roman"/>
          <w:sz w:val="28"/>
          <w:szCs w:val="28"/>
        </w:rPr>
        <w:t>ым</w:t>
      </w:r>
      <w:r w:rsidR="00A800CC" w:rsidRPr="004B78D4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Pr="004B78D4">
        <w:rPr>
          <w:rFonts w:ascii="Times New Roman" w:hAnsi="Times New Roman" w:cs="Times New Roman"/>
          <w:sz w:val="28"/>
          <w:szCs w:val="28"/>
        </w:rPr>
        <w:t>ом</w:t>
      </w:r>
      <w:r w:rsidR="00A800CC" w:rsidRPr="004B78D4">
        <w:rPr>
          <w:rFonts w:ascii="Times New Roman" w:hAnsi="Times New Roman" w:cs="Times New Roman"/>
          <w:sz w:val="28"/>
          <w:szCs w:val="28"/>
        </w:rPr>
        <w:t xml:space="preserve">, указан в </w:t>
      </w:r>
      <w:hyperlink w:anchor="P190">
        <w:r w:rsidRPr="004B78D4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4B78D4">
        <w:rPr>
          <w:rFonts w:ascii="Times New Roman" w:hAnsi="Times New Roman" w:cs="Times New Roman"/>
          <w:sz w:val="28"/>
          <w:szCs w:val="28"/>
        </w:rPr>
        <w:t xml:space="preserve"> 2.24 </w:t>
      </w:r>
      <w:r w:rsidR="00A800CC" w:rsidRPr="004B78D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A800CC" w:rsidRPr="004B78D4" w:rsidRDefault="00A800CC" w:rsidP="004B78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8D4">
        <w:rPr>
          <w:rFonts w:ascii="Times New Roman" w:hAnsi="Times New Roman" w:cs="Times New Roman"/>
          <w:sz w:val="28"/>
          <w:szCs w:val="28"/>
        </w:rPr>
        <w:t>3.3.2.</w:t>
      </w:r>
      <w:r w:rsidR="004B78D4">
        <w:rPr>
          <w:rFonts w:ascii="Times New Roman" w:hAnsi="Times New Roman" w:cs="Times New Roman"/>
          <w:sz w:val="28"/>
          <w:szCs w:val="28"/>
        </w:rPr>
        <w:t>7</w:t>
      </w:r>
      <w:r w:rsidRPr="004B78D4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регистрация:</w:t>
      </w:r>
    </w:p>
    <w:p w:rsidR="00A800CC" w:rsidRPr="004B78D4" w:rsidRDefault="00A800CC" w:rsidP="004B78D4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8D4">
        <w:rPr>
          <w:rFonts w:ascii="Times New Roman" w:hAnsi="Times New Roman" w:cs="Times New Roman"/>
          <w:sz w:val="28"/>
          <w:szCs w:val="28"/>
        </w:rPr>
        <w:t xml:space="preserve">- представления и документов, </w:t>
      </w:r>
      <w:r w:rsidR="004B78D4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Pr="004B78D4">
        <w:rPr>
          <w:rFonts w:ascii="Times New Roman" w:hAnsi="Times New Roman" w:cs="Times New Roman"/>
          <w:sz w:val="28"/>
          <w:szCs w:val="28"/>
        </w:rPr>
        <w:t xml:space="preserve">подпунктами </w:t>
      </w:r>
      <w:hyperlink w:anchor="P128">
        <w:r w:rsidRPr="004B78D4">
          <w:rPr>
            <w:rFonts w:ascii="Times New Roman" w:hAnsi="Times New Roman" w:cs="Times New Roman"/>
            <w:sz w:val="28"/>
            <w:szCs w:val="28"/>
          </w:rPr>
          <w:t>«б»</w:t>
        </w:r>
      </w:hyperlink>
      <w:r w:rsidRPr="004B78D4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30">
        <w:r w:rsidRPr="004B78D4">
          <w:rPr>
            <w:rFonts w:ascii="Times New Roman" w:hAnsi="Times New Roman" w:cs="Times New Roman"/>
            <w:sz w:val="28"/>
            <w:szCs w:val="28"/>
          </w:rPr>
          <w:t>«</w:t>
        </w:r>
        <w:r w:rsidR="004B78D4">
          <w:rPr>
            <w:rFonts w:ascii="Times New Roman" w:hAnsi="Times New Roman" w:cs="Times New Roman"/>
            <w:sz w:val="28"/>
            <w:szCs w:val="28"/>
          </w:rPr>
          <w:t>л</w:t>
        </w:r>
        <w:r w:rsidRPr="004B78D4">
          <w:rPr>
            <w:rFonts w:ascii="Times New Roman" w:hAnsi="Times New Roman" w:cs="Times New Roman"/>
            <w:sz w:val="28"/>
            <w:szCs w:val="28"/>
          </w:rPr>
          <w:t>» пункта 2.</w:t>
        </w:r>
        <w:r w:rsidR="004B78D4">
          <w:rPr>
            <w:rFonts w:ascii="Times New Roman" w:hAnsi="Times New Roman" w:cs="Times New Roman"/>
            <w:sz w:val="28"/>
            <w:szCs w:val="28"/>
          </w:rPr>
          <w:t>10.</w:t>
        </w:r>
      </w:hyperlink>
      <w:r w:rsidR="004B78D4">
        <w:rPr>
          <w:rFonts w:ascii="Times New Roman" w:hAnsi="Times New Roman" w:cs="Times New Roman"/>
          <w:sz w:val="28"/>
          <w:szCs w:val="28"/>
        </w:rPr>
        <w:t>1</w:t>
      </w:r>
      <w:r w:rsidRPr="004B78D4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направленные одним из способов, установленных в </w:t>
      </w:r>
      <w:hyperlink w:anchor="P144">
        <w:r w:rsidRPr="004B78D4">
          <w:rPr>
            <w:rFonts w:ascii="Times New Roman" w:hAnsi="Times New Roman" w:cs="Times New Roman"/>
            <w:sz w:val="28"/>
            <w:szCs w:val="28"/>
          </w:rPr>
          <w:t>пункте 2.</w:t>
        </w:r>
        <w:r w:rsidR="004B78D4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4B78D4">
        <w:rPr>
          <w:rFonts w:ascii="Times New Roman" w:hAnsi="Times New Roman" w:cs="Times New Roman"/>
          <w:sz w:val="28"/>
          <w:szCs w:val="28"/>
        </w:rPr>
        <w:t>;</w:t>
      </w:r>
    </w:p>
    <w:p w:rsidR="00A800CC" w:rsidRDefault="00A800CC" w:rsidP="005A51F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8D4">
        <w:rPr>
          <w:rFonts w:ascii="Times New Roman" w:hAnsi="Times New Roman" w:cs="Times New Roman"/>
          <w:sz w:val="28"/>
          <w:szCs w:val="28"/>
        </w:rPr>
        <w:t xml:space="preserve">- заявления и документов, </w:t>
      </w:r>
      <w:r w:rsidR="004B78D4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r w:rsidR="005A51F5">
        <w:rPr>
          <w:rFonts w:ascii="Times New Roman" w:hAnsi="Times New Roman" w:cs="Times New Roman"/>
          <w:sz w:val="28"/>
          <w:szCs w:val="28"/>
        </w:rPr>
        <w:t>пунктом</w:t>
      </w:r>
      <w:r w:rsidRPr="004B78D4">
        <w:rPr>
          <w:rFonts w:ascii="Times New Roman" w:hAnsi="Times New Roman" w:cs="Times New Roman"/>
          <w:sz w:val="28"/>
          <w:szCs w:val="28"/>
        </w:rPr>
        <w:t xml:space="preserve"> 2.</w:t>
      </w:r>
      <w:r w:rsidR="005A51F5">
        <w:rPr>
          <w:rFonts w:ascii="Times New Roman" w:hAnsi="Times New Roman" w:cs="Times New Roman"/>
          <w:sz w:val="28"/>
          <w:szCs w:val="28"/>
        </w:rPr>
        <w:t>10</w:t>
      </w:r>
      <w:r w:rsidRPr="004B78D4">
        <w:rPr>
          <w:rFonts w:ascii="Times New Roman" w:hAnsi="Times New Roman" w:cs="Times New Roman"/>
          <w:sz w:val="28"/>
          <w:szCs w:val="28"/>
        </w:rPr>
        <w:t xml:space="preserve">.2 и </w:t>
      </w:r>
      <w:r w:rsidR="005A51F5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Pr="004B78D4">
        <w:rPr>
          <w:rFonts w:ascii="Times New Roman" w:hAnsi="Times New Roman" w:cs="Times New Roman"/>
          <w:sz w:val="28"/>
          <w:szCs w:val="28"/>
        </w:rPr>
        <w:t>2.</w:t>
      </w:r>
      <w:r w:rsidR="005A51F5">
        <w:rPr>
          <w:rFonts w:ascii="Times New Roman" w:hAnsi="Times New Roman" w:cs="Times New Roman"/>
          <w:sz w:val="28"/>
          <w:szCs w:val="28"/>
        </w:rPr>
        <w:t>10</w:t>
      </w:r>
      <w:r w:rsidRPr="004B78D4">
        <w:rPr>
          <w:rFonts w:ascii="Times New Roman" w:hAnsi="Times New Roman" w:cs="Times New Roman"/>
          <w:sz w:val="28"/>
          <w:szCs w:val="28"/>
        </w:rPr>
        <w:t>.3 настоящего Административного</w:t>
      </w:r>
      <w:r w:rsidRPr="00B70C88">
        <w:rPr>
          <w:rFonts w:ascii="Times New Roman" w:hAnsi="Times New Roman" w:cs="Times New Roman"/>
          <w:sz w:val="28"/>
          <w:szCs w:val="28"/>
        </w:rPr>
        <w:t xml:space="preserve"> регламента, направленные одним из способов, установленных в</w:t>
      </w:r>
      <w:r w:rsidRPr="00B70C88">
        <w:t xml:space="preserve"> </w:t>
      </w:r>
      <w:r w:rsidRPr="00B70C88">
        <w:rPr>
          <w:rFonts w:ascii="Times New Roman" w:hAnsi="Times New Roman" w:cs="Times New Roman"/>
          <w:sz w:val="28"/>
          <w:szCs w:val="28"/>
        </w:rPr>
        <w:t>пункте 2.</w:t>
      </w:r>
      <w:r w:rsidR="005A51F5">
        <w:rPr>
          <w:rFonts w:ascii="Times New Roman" w:hAnsi="Times New Roman" w:cs="Times New Roman"/>
          <w:sz w:val="28"/>
          <w:szCs w:val="28"/>
        </w:rPr>
        <w:t>13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00CC" w:rsidRDefault="00A800CC" w:rsidP="005A51F5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Pr="00B70C88">
        <w:rPr>
          <w:rFonts w:ascii="Times New Roman" w:hAnsi="Times New Roman" w:cs="Times New Roman"/>
          <w:sz w:val="28"/>
          <w:szCs w:val="28"/>
        </w:rPr>
        <w:t>возврат представленных документов</w:t>
      </w:r>
      <w:r w:rsidR="005A51F5">
        <w:rPr>
          <w:rFonts w:ascii="Times New Roman" w:hAnsi="Times New Roman" w:cs="Times New Roman"/>
          <w:sz w:val="28"/>
          <w:szCs w:val="28"/>
        </w:rPr>
        <w:t>.</w:t>
      </w:r>
    </w:p>
    <w:p w:rsidR="00A800CC" w:rsidRPr="00F850D3" w:rsidRDefault="00A800CC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</w:t>
      </w:r>
      <w:r w:rsidR="005A51F5">
        <w:rPr>
          <w:rFonts w:ascii="Times New Roman" w:hAnsi="Times New Roman" w:cs="Times New Roman"/>
          <w:sz w:val="28"/>
          <w:szCs w:val="28"/>
        </w:rPr>
        <w:t>8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После регистрации </w:t>
      </w:r>
      <w:r>
        <w:rPr>
          <w:rFonts w:ascii="Times New Roman" w:hAnsi="Times New Roman" w:cs="Times New Roman"/>
          <w:sz w:val="28"/>
          <w:szCs w:val="28"/>
        </w:rPr>
        <w:t>представление или заявление и документы</w:t>
      </w:r>
      <w:r w:rsidRPr="00F850D3">
        <w:rPr>
          <w:rFonts w:ascii="Times New Roman" w:hAnsi="Times New Roman" w:cs="Times New Roman"/>
          <w:sz w:val="28"/>
          <w:szCs w:val="28"/>
        </w:rPr>
        <w:t>, предусмотренны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850D3">
        <w:rPr>
          <w:rFonts w:ascii="Times New Roman" w:hAnsi="Times New Roman" w:cs="Times New Roman"/>
          <w:sz w:val="28"/>
          <w:szCs w:val="28"/>
        </w:rPr>
        <w:t xml:space="preserve"> </w:t>
      </w:r>
      <w:r w:rsidRPr="00B70C88">
        <w:rPr>
          <w:rFonts w:ascii="Times New Roman" w:hAnsi="Times New Roman" w:cs="Times New Roman"/>
          <w:sz w:val="28"/>
          <w:szCs w:val="28"/>
        </w:rPr>
        <w:t>настоящ</w:t>
      </w:r>
      <w:r w:rsidR="005A51F5">
        <w:rPr>
          <w:rFonts w:ascii="Times New Roman" w:hAnsi="Times New Roman" w:cs="Times New Roman"/>
          <w:sz w:val="28"/>
          <w:szCs w:val="28"/>
        </w:rPr>
        <w:t>им</w:t>
      </w:r>
      <w:r w:rsidRPr="00B70C88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5A51F5">
        <w:rPr>
          <w:rFonts w:ascii="Times New Roman" w:hAnsi="Times New Roman" w:cs="Times New Roman"/>
          <w:sz w:val="28"/>
          <w:szCs w:val="28"/>
        </w:rPr>
        <w:t>ым</w:t>
      </w:r>
      <w:r w:rsidRPr="00B70C88">
        <w:rPr>
          <w:rFonts w:ascii="Times New Roman" w:hAnsi="Times New Roman" w:cs="Times New Roman"/>
          <w:sz w:val="28"/>
          <w:szCs w:val="28"/>
        </w:rPr>
        <w:t xml:space="preserve"> регламент</w:t>
      </w:r>
      <w:r w:rsidR="005A51F5">
        <w:rPr>
          <w:rFonts w:ascii="Times New Roman" w:hAnsi="Times New Roman" w:cs="Times New Roman"/>
          <w:sz w:val="28"/>
          <w:szCs w:val="28"/>
        </w:rPr>
        <w:t>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>направляются в отдел, ответственный за предоставление муниципальной услуги.</w:t>
      </w:r>
    </w:p>
    <w:p w:rsidR="00294940" w:rsidRPr="00F850D3" w:rsidRDefault="00294940" w:rsidP="004B7369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4B7369" w:rsidRDefault="004B7369" w:rsidP="004B736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4B7369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взаимодействие</w:t>
      </w:r>
    </w:p>
    <w:p w:rsidR="004B7369" w:rsidRPr="004B7369" w:rsidRDefault="004B7369" w:rsidP="004B736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поступление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или </w:t>
      </w:r>
      <w:r w:rsidRPr="00F850D3">
        <w:rPr>
          <w:rFonts w:ascii="Times New Roman" w:hAnsi="Times New Roman" w:cs="Times New Roman"/>
          <w:sz w:val="28"/>
          <w:szCs w:val="28"/>
        </w:rPr>
        <w:t>заявления и прилагаемых к нему документов в отдел, ответственный за предоставление муниципальной услуги.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Начальник отдела определяет ответственного специалиста за предоставление муниципальной услуги (далее - специалист).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323"/>
      <w:bookmarkEnd w:id="10"/>
      <w:r>
        <w:rPr>
          <w:rFonts w:ascii="Times New Roman" w:hAnsi="Times New Roman" w:cs="Times New Roman"/>
          <w:sz w:val="28"/>
          <w:szCs w:val="28"/>
        </w:rPr>
        <w:t>3.3.2.10</w:t>
      </w:r>
      <w:r w:rsidRPr="00F850D3">
        <w:rPr>
          <w:rFonts w:ascii="Times New Roman" w:hAnsi="Times New Roman" w:cs="Times New Roman"/>
          <w:sz w:val="28"/>
          <w:szCs w:val="28"/>
        </w:rPr>
        <w:t xml:space="preserve">. Специалист проводит проверку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или заявления и </w:t>
      </w:r>
      <w:r w:rsidRPr="00F850D3">
        <w:rPr>
          <w:rFonts w:ascii="Times New Roman" w:hAnsi="Times New Roman" w:cs="Times New Roman"/>
          <w:sz w:val="28"/>
          <w:szCs w:val="28"/>
        </w:rPr>
        <w:t xml:space="preserve"> прилагаемых документов на наличие и соответствие требованиям, установленным </w:t>
      </w:r>
      <w:r w:rsidRPr="00F850D3">
        <w:rPr>
          <w:rFonts w:ascii="Times New Roman" w:hAnsi="Times New Roman" w:cs="Times New Roman"/>
          <w:sz w:val="28"/>
          <w:szCs w:val="28"/>
        </w:rPr>
        <w:lastRenderedPageBreak/>
        <w:t>настоящим Административным регламентом, подготавливает и направляет запросы в рамках межведомственного взаимодействия (в т</w:t>
      </w:r>
      <w:r>
        <w:rPr>
          <w:rFonts w:ascii="Times New Roman" w:hAnsi="Times New Roman" w:cs="Times New Roman"/>
          <w:sz w:val="28"/>
          <w:szCs w:val="28"/>
        </w:rPr>
        <w:t xml:space="preserve">ом числе с использованием СМЭВ) </w:t>
      </w:r>
      <w:r w:rsidRPr="00F850D3">
        <w:rPr>
          <w:rFonts w:ascii="Times New Roman" w:hAnsi="Times New Roman" w:cs="Times New Roman"/>
          <w:sz w:val="28"/>
          <w:szCs w:val="28"/>
        </w:rPr>
        <w:t>в течение 3 рабочих дней: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а) в Федеральную налоговую службу на получение:</w:t>
      </w: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850D3">
        <w:rPr>
          <w:rFonts w:ascii="Times New Roman" w:hAnsi="Times New Roman" w:cs="Times New Roman"/>
          <w:sz w:val="28"/>
          <w:szCs w:val="28"/>
        </w:rPr>
        <w:t>сведений из Единого государственного реестра юридических лиц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F850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сведений из Единого государственного реестра записи актов гражданского состояния;</w:t>
      </w: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71C44">
        <w:rPr>
          <w:rFonts w:ascii="Times New Roman" w:hAnsi="Times New Roman" w:cs="Times New Roman"/>
          <w:sz w:val="28"/>
          <w:szCs w:val="28"/>
        </w:rPr>
        <w:t>сведений из Федерального регистра сведений о населении о физических лицах – заявителе, представителе заявителя, необходимые для предоставления муниципальной услуги и указанные в части 2 статьи 7 Федерального закона от 08.06.2020 № 168-ФЗ «О едином федеральном информационном регистре, содержащем сведения о населении Российской Федерации», запрашиваются в Федеральной налоговой службе Российской Федерации и предоставляются в порядке, установленном статьей 11 указанного Федерального закона.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б) в </w:t>
      </w:r>
      <w:r>
        <w:rPr>
          <w:rFonts w:ascii="Times New Roman" w:hAnsi="Times New Roman" w:cs="Times New Roman"/>
          <w:sz w:val="28"/>
          <w:szCs w:val="28"/>
        </w:rPr>
        <w:t xml:space="preserve">Главное управление МВД России по Воронежской области </w:t>
      </w:r>
      <w:r w:rsidRPr="00B70C88">
        <w:rPr>
          <w:rFonts w:ascii="Times New Roman" w:hAnsi="Times New Roman" w:cs="Times New Roman"/>
          <w:sz w:val="28"/>
          <w:szCs w:val="28"/>
        </w:rPr>
        <w:t>на получение:</w:t>
      </w: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сведений о действительности паспорта гражданина Российской Федерации;</w:t>
      </w: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сведений о регистрационном учете по месту жительства и месту пребывания. 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Запрос о представлении в уполномоченный орган документов (их копий или сведений, содержащихся в них) содержит: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- наименование органа или организации, в адрес которых направляется межведомственный запрос;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- наименование муниципальной услуги, для предоставления которой необходимо представление документа и (или) информации;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-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- реквизиты и наименования документов, необходимых для предоставления муниципальной услуги.</w:t>
      </w: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Запросы направляются в электронной форме с использованием СМЭВ и подключенных к ней региональных систем межведомственного электронного взаимодействия.</w:t>
      </w:r>
    </w:p>
    <w:p w:rsidR="004B7369" w:rsidRPr="00B70C88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0C88">
        <w:rPr>
          <w:rFonts w:ascii="Times New Roman" w:hAnsi="Times New Roman" w:cs="Times New Roman"/>
          <w:sz w:val="28"/>
          <w:szCs w:val="28"/>
        </w:rPr>
        <w:t>Межведомственное информационное взаимодействие может осуществляется на бумажном носителе:</w:t>
      </w:r>
    </w:p>
    <w:p w:rsidR="004B7369" w:rsidRP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0C88">
        <w:rPr>
          <w:rFonts w:ascii="Times New Roman" w:hAnsi="Times New Roman" w:cs="Times New Roman"/>
          <w:sz w:val="28"/>
          <w:szCs w:val="28"/>
        </w:rPr>
        <w:t xml:space="preserve">а) при невозможности осуществления межведомственного информационного взаимодействия в электронной форме в связи с отсутствием запрашиваемых </w:t>
      </w:r>
      <w:r w:rsidRPr="004B7369">
        <w:rPr>
          <w:rFonts w:ascii="Times New Roman" w:hAnsi="Times New Roman" w:cs="Times New Roman"/>
          <w:sz w:val="28"/>
          <w:szCs w:val="28"/>
        </w:rPr>
        <w:t>сведений в электронной форме;</w:t>
      </w:r>
    </w:p>
    <w:p w:rsidR="004B7369" w:rsidRP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B7369">
        <w:rPr>
          <w:rFonts w:ascii="Times New Roman" w:hAnsi="Times New Roman" w:cs="Times New Roman"/>
          <w:sz w:val="28"/>
          <w:szCs w:val="28"/>
        </w:rPr>
        <w:t>б) при необходимости представления оригиналов документов на бумажном носителе при направлении межведомственного запроса.</w:t>
      </w:r>
    </w:p>
    <w:p w:rsidR="004B7369" w:rsidRPr="004B7369" w:rsidRDefault="004B7369" w:rsidP="004B73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B7369">
        <w:rPr>
          <w:rFonts w:ascii="Times New Roman" w:hAnsi="Times New Roman"/>
          <w:sz w:val="28"/>
          <w:szCs w:val="28"/>
        </w:rPr>
        <w:t>Если межведомственное взаимодействие осуществляется на бумажном нос</w:t>
      </w:r>
      <w:r w:rsidRPr="004B7369">
        <w:rPr>
          <w:rFonts w:ascii="Times New Roman" w:hAnsi="Times New Roman"/>
          <w:sz w:val="28"/>
          <w:szCs w:val="28"/>
        </w:rPr>
        <w:t>и</w:t>
      </w:r>
      <w:r w:rsidRPr="004B7369">
        <w:rPr>
          <w:rFonts w:ascii="Times New Roman" w:hAnsi="Times New Roman"/>
          <w:sz w:val="28"/>
          <w:szCs w:val="28"/>
        </w:rPr>
        <w:t>теле, документы (их копии или сведения, содержащиеся в них), предоставляются органом, в распоряжении которого находятся эти документы, в срок 5 рабочих дней со дня получения соответствующего межведомс</w:t>
      </w:r>
      <w:r w:rsidRPr="004B7369">
        <w:rPr>
          <w:rFonts w:ascii="Times New Roman" w:hAnsi="Times New Roman"/>
          <w:sz w:val="28"/>
          <w:szCs w:val="28"/>
        </w:rPr>
        <w:t>т</w:t>
      </w:r>
      <w:r w:rsidRPr="004B7369">
        <w:rPr>
          <w:rFonts w:ascii="Times New Roman" w:hAnsi="Times New Roman"/>
          <w:sz w:val="28"/>
          <w:szCs w:val="28"/>
        </w:rPr>
        <w:t>венного запроса.</w:t>
      </w:r>
    </w:p>
    <w:p w:rsidR="004B7369" w:rsidRPr="004B7369" w:rsidRDefault="004B7369" w:rsidP="004B73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B7369">
        <w:rPr>
          <w:rFonts w:ascii="Times New Roman" w:hAnsi="Times New Roman"/>
          <w:sz w:val="28"/>
          <w:szCs w:val="28"/>
        </w:rPr>
        <w:lastRenderedPageBreak/>
        <w:t>3.3.2.1</w:t>
      </w:r>
      <w:r>
        <w:rPr>
          <w:rFonts w:ascii="Times New Roman" w:hAnsi="Times New Roman"/>
          <w:sz w:val="28"/>
          <w:szCs w:val="28"/>
        </w:rPr>
        <w:t>1</w:t>
      </w:r>
      <w:r w:rsidRPr="004B7369">
        <w:rPr>
          <w:rFonts w:ascii="Times New Roman" w:hAnsi="Times New Roman"/>
          <w:sz w:val="28"/>
          <w:szCs w:val="28"/>
        </w:rPr>
        <w:t>. Результатом административной процедуры является получение з</w:t>
      </w:r>
      <w:r w:rsidRPr="004B7369">
        <w:rPr>
          <w:rFonts w:ascii="Times New Roman" w:hAnsi="Times New Roman"/>
          <w:sz w:val="28"/>
          <w:szCs w:val="28"/>
        </w:rPr>
        <w:t>а</w:t>
      </w:r>
      <w:r w:rsidRPr="004B7369">
        <w:rPr>
          <w:rFonts w:ascii="Times New Roman" w:hAnsi="Times New Roman"/>
          <w:sz w:val="28"/>
          <w:szCs w:val="28"/>
        </w:rPr>
        <w:t>прашиваемых докуме</w:t>
      </w:r>
      <w:r w:rsidRPr="004B7369">
        <w:rPr>
          <w:rFonts w:ascii="Times New Roman" w:hAnsi="Times New Roman"/>
          <w:sz w:val="28"/>
          <w:szCs w:val="28"/>
        </w:rPr>
        <w:t>н</w:t>
      </w:r>
      <w:r w:rsidRPr="004B7369">
        <w:rPr>
          <w:rFonts w:ascii="Times New Roman" w:hAnsi="Times New Roman"/>
          <w:sz w:val="28"/>
          <w:szCs w:val="28"/>
        </w:rPr>
        <w:t>тов (их копий или сведений, содержащихся в них).</w:t>
      </w:r>
    </w:p>
    <w:p w:rsidR="00727796" w:rsidRDefault="00727796" w:rsidP="004B7369">
      <w:pPr>
        <w:widowControl w:val="0"/>
        <w:tabs>
          <w:tab w:val="left" w:pos="709"/>
          <w:tab w:val="left" w:pos="9356"/>
        </w:tabs>
        <w:autoSpaceDE w:val="0"/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4B7369" w:rsidRPr="004B7369" w:rsidRDefault="004B7369" w:rsidP="004B736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4B7369">
        <w:rPr>
          <w:rFonts w:ascii="Times New Roman" w:hAnsi="Times New Roman" w:cs="Times New Roman"/>
          <w:b w:val="0"/>
          <w:sz w:val="28"/>
          <w:szCs w:val="28"/>
        </w:rPr>
        <w:t xml:space="preserve">Принятие решения о предоставлении </w:t>
      </w:r>
    </w:p>
    <w:p w:rsidR="004B7369" w:rsidRPr="004B7369" w:rsidRDefault="004B7369" w:rsidP="004B736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4B7369">
        <w:rPr>
          <w:rFonts w:ascii="Times New Roman" w:hAnsi="Times New Roman" w:cs="Times New Roman"/>
          <w:b w:val="0"/>
          <w:sz w:val="28"/>
          <w:szCs w:val="28"/>
        </w:rPr>
        <w:t>(об отказе в предоставлении) муниципальной услуги</w:t>
      </w:r>
    </w:p>
    <w:p w:rsidR="004B7369" w:rsidRPr="00AB5030" w:rsidRDefault="004B7369" w:rsidP="004B73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3.3.2.1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Основанием для начала административной процедуры является наличие приложенных к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представлению или </w:t>
      </w:r>
      <w:r w:rsidRPr="00F850D3">
        <w:rPr>
          <w:rFonts w:ascii="Times New Roman" w:hAnsi="Times New Roman" w:cs="Times New Roman"/>
          <w:sz w:val="28"/>
          <w:szCs w:val="28"/>
        </w:rPr>
        <w:t xml:space="preserve">заявлению </w:t>
      </w:r>
      <w:r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Pr="00F850D3">
        <w:rPr>
          <w:rFonts w:ascii="Times New Roman" w:hAnsi="Times New Roman" w:cs="Times New Roman"/>
          <w:sz w:val="28"/>
          <w:szCs w:val="28"/>
        </w:rPr>
        <w:t>представле</w:t>
      </w:r>
      <w:r>
        <w:rPr>
          <w:rFonts w:ascii="Times New Roman" w:hAnsi="Times New Roman" w:cs="Times New Roman"/>
          <w:sz w:val="28"/>
          <w:szCs w:val="28"/>
        </w:rPr>
        <w:t>нных заявителем самостоятельно.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В рамках рассмотрения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или </w:t>
      </w:r>
      <w:r w:rsidRPr="00F850D3">
        <w:rPr>
          <w:rFonts w:ascii="Times New Roman" w:hAnsi="Times New Roman" w:cs="Times New Roman"/>
          <w:sz w:val="28"/>
          <w:szCs w:val="28"/>
        </w:rPr>
        <w:t>заявления и документов,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>осуществляется проверка наличия и правильности оформления представленных документов.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Неполучение (несвоевременное получение) документов, предусмотренных </w:t>
      </w:r>
      <w:hyperlink w:anchor="P323">
        <w:r w:rsidRPr="00F12F6A">
          <w:rPr>
            <w:rFonts w:ascii="Times New Roman" w:hAnsi="Times New Roman" w:cs="Times New Roman"/>
            <w:sz w:val="28"/>
            <w:szCs w:val="28"/>
          </w:rPr>
          <w:t>подпунктом 3.3.2.1</w:t>
        </w:r>
        <w:r>
          <w:rPr>
            <w:rFonts w:ascii="Times New Roman" w:hAnsi="Times New Roman" w:cs="Times New Roman"/>
            <w:sz w:val="28"/>
            <w:szCs w:val="28"/>
          </w:rPr>
          <w:t>2</w:t>
        </w:r>
        <w:r w:rsidRPr="00F12F6A">
          <w:rPr>
            <w:rFonts w:ascii="Times New Roman" w:hAnsi="Times New Roman" w:cs="Times New Roman"/>
            <w:sz w:val="28"/>
            <w:szCs w:val="28"/>
          </w:rPr>
          <w:t xml:space="preserve"> пункта 3.3.2</w:t>
        </w:r>
      </w:hyperlink>
      <w:r w:rsidRPr="00F850D3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может являться основанием для отказа в предоставлении муниципальной услуги.</w:t>
      </w: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850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Основания</w:t>
      </w:r>
      <w:r w:rsidRPr="00F850D3">
        <w:rPr>
          <w:rFonts w:ascii="Times New Roman" w:hAnsi="Times New Roman" w:cs="Times New Roman"/>
          <w:sz w:val="28"/>
          <w:szCs w:val="28"/>
        </w:rPr>
        <w:t xml:space="preserve"> принятия решения об отказе в предоставлении муниципальной услуги </w:t>
      </w:r>
      <w:r>
        <w:rPr>
          <w:rFonts w:ascii="Times New Roman" w:hAnsi="Times New Roman" w:cs="Times New Roman"/>
          <w:sz w:val="28"/>
          <w:szCs w:val="28"/>
        </w:rPr>
        <w:t>указаны в пункте 2.20 настоящего Административного регламента.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F850D3">
        <w:rPr>
          <w:rFonts w:ascii="Times New Roman" w:hAnsi="Times New Roman" w:cs="Times New Roman"/>
          <w:sz w:val="28"/>
          <w:szCs w:val="28"/>
        </w:rPr>
        <w:t>. По результатам проверки документов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>специалист подготавливает проект соответствующего решения.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Решение о предоставлении муниципальной услуги или об отказе в предоставлении муниципальной услуги принимается руководителем управления</w:t>
      </w:r>
      <w:r>
        <w:rPr>
          <w:rFonts w:ascii="Times New Roman" w:hAnsi="Times New Roman" w:cs="Times New Roman"/>
          <w:sz w:val="28"/>
          <w:szCs w:val="28"/>
        </w:rPr>
        <w:t xml:space="preserve"> в форме приказа управления</w:t>
      </w:r>
      <w:r w:rsidRPr="00F850D3">
        <w:rPr>
          <w:rFonts w:ascii="Times New Roman" w:hAnsi="Times New Roman" w:cs="Times New Roman"/>
          <w:sz w:val="28"/>
          <w:szCs w:val="28"/>
        </w:rPr>
        <w:t>.</w:t>
      </w:r>
    </w:p>
    <w:p w:rsidR="004B7369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3.3.2.17. </w:t>
      </w:r>
      <w:r w:rsidRPr="00B70C88">
        <w:rPr>
          <w:rFonts w:ascii="Times New Roman" w:hAnsi="Times New Roman" w:cs="Times New Roman"/>
          <w:sz w:val="28"/>
          <w:szCs w:val="28"/>
        </w:rPr>
        <w:t xml:space="preserve">Приказ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B70C88">
        <w:rPr>
          <w:rFonts w:ascii="Times New Roman" w:hAnsi="Times New Roman" w:cs="Times New Roman"/>
          <w:sz w:val="28"/>
          <w:szCs w:val="28"/>
        </w:rPr>
        <w:t>о присвоении (</w:t>
      </w:r>
      <w:r>
        <w:rPr>
          <w:rFonts w:ascii="Times New Roman" w:hAnsi="Times New Roman" w:cs="Times New Roman"/>
          <w:sz w:val="28"/>
          <w:szCs w:val="28"/>
        </w:rPr>
        <w:t xml:space="preserve">подтверждении, </w:t>
      </w:r>
      <w:r w:rsidRPr="00B70C88">
        <w:rPr>
          <w:rFonts w:ascii="Times New Roman" w:hAnsi="Times New Roman" w:cs="Times New Roman"/>
          <w:sz w:val="28"/>
          <w:szCs w:val="28"/>
        </w:rPr>
        <w:t xml:space="preserve">лишении, восстановлении) </w:t>
      </w:r>
      <w:r>
        <w:rPr>
          <w:rFonts w:ascii="Times New Roman" w:hAnsi="Times New Roman" w:cs="Times New Roman"/>
          <w:sz w:val="28"/>
          <w:szCs w:val="28"/>
        </w:rPr>
        <w:t>спортивного разряда</w:t>
      </w:r>
      <w:r w:rsidRPr="00B70C88">
        <w:rPr>
          <w:rFonts w:ascii="Times New Roman" w:hAnsi="Times New Roman" w:cs="Times New Roman"/>
          <w:sz w:val="28"/>
          <w:szCs w:val="28"/>
        </w:rPr>
        <w:t xml:space="preserve"> или 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70C88">
        <w:rPr>
          <w:rFonts w:ascii="Times New Roman" w:hAnsi="Times New Roman" w:cs="Times New Roman"/>
          <w:sz w:val="28"/>
          <w:szCs w:val="28"/>
        </w:rPr>
        <w:t xml:space="preserve"> об отказе в присвоении (</w:t>
      </w:r>
      <w:r>
        <w:rPr>
          <w:rFonts w:ascii="Times New Roman" w:hAnsi="Times New Roman" w:cs="Times New Roman"/>
          <w:sz w:val="28"/>
          <w:szCs w:val="28"/>
        </w:rPr>
        <w:t xml:space="preserve">подтверждении, </w:t>
      </w:r>
      <w:r w:rsidRPr="00B70C88">
        <w:rPr>
          <w:rFonts w:ascii="Times New Roman" w:hAnsi="Times New Roman" w:cs="Times New Roman"/>
          <w:sz w:val="28"/>
          <w:szCs w:val="28"/>
        </w:rPr>
        <w:t xml:space="preserve">лишении, восстановлении) </w:t>
      </w:r>
      <w:r>
        <w:rPr>
          <w:rFonts w:ascii="Times New Roman" w:hAnsi="Times New Roman" w:cs="Times New Roman"/>
          <w:sz w:val="28"/>
          <w:szCs w:val="28"/>
        </w:rPr>
        <w:t>спортивного разряда</w:t>
      </w:r>
      <w:r w:rsidRPr="00B70C88">
        <w:rPr>
          <w:rFonts w:ascii="Times New Roman" w:hAnsi="Times New Roman" w:cs="Times New Roman"/>
          <w:sz w:val="28"/>
          <w:szCs w:val="28"/>
        </w:rPr>
        <w:t xml:space="preserve"> подписывается </w:t>
      </w:r>
      <w:r>
        <w:rPr>
          <w:rFonts w:ascii="Times New Roman" w:hAnsi="Times New Roman" w:cs="Times New Roman"/>
          <w:sz w:val="28"/>
          <w:szCs w:val="28"/>
        </w:rPr>
        <w:t>руководителем управления</w:t>
      </w:r>
      <w:r w:rsidRPr="00B70C88">
        <w:rPr>
          <w:rFonts w:ascii="Times New Roman" w:hAnsi="Times New Roman" w:cs="Times New Roman"/>
          <w:sz w:val="28"/>
          <w:szCs w:val="28"/>
        </w:rPr>
        <w:t>, в том числе с использованием усиленной квалифицированной электронной подписи.</w:t>
      </w:r>
    </w:p>
    <w:p w:rsidR="004B7369" w:rsidRPr="00F850D3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F850D3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по принятию решения о предоставлении (об отказе в предоставлении) муниципальной услуги является соответственно подписание </w:t>
      </w:r>
      <w:r>
        <w:rPr>
          <w:rFonts w:ascii="Times New Roman" w:hAnsi="Times New Roman" w:cs="Times New Roman"/>
          <w:sz w:val="28"/>
          <w:szCs w:val="28"/>
        </w:rPr>
        <w:t>приказа о присвоении (подтверждении, лишении, восстановлении)</w:t>
      </w:r>
      <w:r w:rsidRPr="00F850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спортивного разряда </w:t>
      </w:r>
      <w:r w:rsidRPr="00F850D3">
        <w:rPr>
          <w:rFonts w:ascii="Times New Roman" w:hAnsi="Times New Roman" w:cs="Times New Roman"/>
          <w:sz w:val="28"/>
          <w:szCs w:val="28"/>
        </w:rPr>
        <w:t xml:space="preserve">или подписание решения об отказе </w:t>
      </w:r>
      <w:r>
        <w:rPr>
          <w:rFonts w:ascii="Times New Roman" w:hAnsi="Times New Roman" w:cs="Times New Roman"/>
          <w:sz w:val="28"/>
          <w:szCs w:val="28"/>
        </w:rPr>
        <w:t>в присвоении (подтверждении, лишении, восстановлении) спортивного разряда.</w:t>
      </w:r>
    </w:p>
    <w:p w:rsidR="004B7369" w:rsidRPr="00B70C88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F850D3">
        <w:rPr>
          <w:rFonts w:ascii="Times New Roman" w:hAnsi="Times New Roman" w:cs="Times New Roman"/>
          <w:sz w:val="28"/>
          <w:szCs w:val="28"/>
        </w:rPr>
        <w:t xml:space="preserve">. </w:t>
      </w:r>
      <w:r w:rsidRPr="00B70C88">
        <w:rPr>
          <w:rFonts w:ascii="Times New Roman" w:hAnsi="Times New Roman" w:cs="Times New Roman"/>
          <w:sz w:val="28"/>
          <w:szCs w:val="28"/>
        </w:rPr>
        <w:t>Срок принятия решения о предоставлении (об отказе в предоставлении) муниципальной услуги не может превышать:</w:t>
      </w:r>
    </w:p>
    <w:p w:rsidR="004B7369" w:rsidRPr="00B70C88" w:rsidRDefault="004B7369" w:rsidP="004B736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0C88">
        <w:rPr>
          <w:rFonts w:ascii="Times New Roman" w:hAnsi="Times New Roman" w:cs="Times New Roman"/>
          <w:sz w:val="28"/>
          <w:szCs w:val="28"/>
        </w:rPr>
        <w:t xml:space="preserve">- 16 рабочих дней со дня регистрации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или </w:t>
      </w:r>
      <w:r w:rsidRPr="00B70C88">
        <w:rPr>
          <w:rFonts w:ascii="Times New Roman" w:hAnsi="Times New Roman" w:cs="Times New Roman"/>
          <w:sz w:val="28"/>
          <w:szCs w:val="28"/>
        </w:rPr>
        <w:t xml:space="preserve">заявления </w:t>
      </w:r>
      <w:r>
        <w:rPr>
          <w:rFonts w:ascii="Times New Roman" w:hAnsi="Times New Roman" w:cs="Times New Roman"/>
          <w:sz w:val="28"/>
          <w:szCs w:val="28"/>
        </w:rPr>
        <w:t xml:space="preserve">о подтверждении спортивного разряда </w:t>
      </w:r>
      <w:r w:rsidRPr="00B70C88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услуги;</w:t>
      </w:r>
    </w:p>
    <w:p w:rsidR="004B7369" w:rsidRDefault="004B7369" w:rsidP="006E692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0C88">
        <w:rPr>
          <w:rFonts w:ascii="Times New Roman" w:hAnsi="Times New Roman" w:cs="Times New Roman"/>
          <w:sz w:val="28"/>
          <w:szCs w:val="28"/>
        </w:rPr>
        <w:t xml:space="preserve">- 2 месяца со дня регистрации заявления о лишении (восстановлении) </w:t>
      </w:r>
      <w:r>
        <w:rPr>
          <w:rFonts w:ascii="Times New Roman" w:hAnsi="Times New Roman" w:cs="Times New Roman"/>
          <w:sz w:val="28"/>
          <w:szCs w:val="28"/>
        </w:rPr>
        <w:t>спортивного разряда</w:t>
      </w:r>
      <w:r w:rsidRPr="00B70C88">
        <w:rPr>
          <w:rFonts w:ascii="Times New Roman" w:hAnsi="Times New Roman" w:cs="Times New Roman"/>
          <w:sz w:val="28"/>
          <w:szCs w:val="28"/>
        </w:rPr>
        <w:t xml:space="preserve"> и документов, необходимых для предоставления муниципальной услуги.</w:t>
      </w:r>
    </w:p>
    <w:p w:rsidR="00727796" w:rsidRDefault="00727796" w:rsidP="006E6929">
      <w:pPr>
        <w:widowControl w:val="0"/>
        <w:tabs>
          <w:tab w:val="left" w:pos="709"/>
          <w:tab w:val="left" w:pos="9356"/>
        </w:tabs>
        <w:autoSpaceDE w:val="0"/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D2658" w:rsidRDefault="006D2658" w:rsidP="006E692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6D2658" w:rsidRDefault="006D2658" w:rsidP="006E692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6E6929" w:rsidRDefault="006E6929" w:rsidP="006E692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6E6929">
        <w:rPr>
          <w:rFonts w:ascii="Times New Roman" w:hAnsi="Times New Roman" w:cs="Times New Roman"/>
          <w:b w:val="0"/>
          <w:sz w:val="28"/>
          <w:szCs w:val="28"/>
        </w:rPr>
        <w:lastRenderedPageBreak/>
        <w:t>Предоставление результата муниципальной услуги</w:t>
      </w:r>
    </w:p>
    <w:p w:rsidR="006E6929" w:rsidRPr="006E6929" w:rsidRDefault="006E6929" w:rsidP="006E6929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6E6929" w:rsidRPr="00F850D3" w:rsidRDefault="006E6929" w:rsidP="006E692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Основанием для начала выполнения административной процедуры является подписание руководителем управления </w:t>
      </w:r>
      <w:r>
        <w:rPr>
          <w:rFonts w:ascii="Times New Roman" w:hAnsi="Times New Roman" w:cs="Times New Roman"/>
          <w:sz w:val="28"/>
          <w:szCs w:val="28"/>
        </w:rPr>
        <w:t>приказа о присвоении (подтверждении, лишении, восстановлении)</w:t>
      </w:r>
      <w:r w:rsidRPr="00F850D3">
        <w:rPr>
          <w:rFonts w:ascii="Times New Roman" w:hAnsi="Times New Roman" w:cs="Times New Roman"/>
          <w:sz w:val="28"/>
          <w:szCs w:val="28"/>
        </w:rPr>
        <w:t xml:space="preserve"> или решения об отказе </w:t>
      </w:r>
      <w:r>
        <w:rPr>
          <w:rFonts w:ascii="Times New Roman" w:hAnsi="Times New Roman" w:cs="Times New Roman"/>
          <w:sz w:val="28"/>
          <w:szCs w:val="28"/>
        </w:rPr>
        <w:t xml:space="preserve">в присвоении (подтверждении, лишении, восстановлении) спортивного разряда. </w:t>
      </w:r>
    </w:p>
    <w:p w:rsidR="006E6929" w:rsidRPr="00F850D3" w:rsidRDefault="006E6929" w:rsidP="006E692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850D3">
        <w:rPr>
          <w:rFonts w:ascii="Times New Roman" w:hAnsi="Times New Roman" w:cs="Times New Roman"/>
          <w:sz w:val="28"/>
          <w:szCs w:val="28"/>
        </w:rPr>
        <w:t>. Заявитель по его выбору вправе получить результат предоставления муниципальной услуги одним из следующих способов:</w:t>
      </w:r>
    </w:p>
    <w:p w:rsidR="006E6929" w:rsidRPr="00F850D3" w:rsidRDefault="006E6929" w:rsidP="006E692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а) на бумажном носителе;</w:t>
      </w:r>
    </w:p>
    <w:p w:rsidR="006E6929" w:rsidRDefault="006E6929" w:rsidP="006E692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б) в форме электронного документа, подписанного с использованием усиленной квалифицированной электронной подписи руководителя управлен</w:t>
      </w:r>
      <w:r>
        <w:rPr>
          <w:rFonts w:ascii="Times New Roman" w:hAnsi="Times New Roman" w:cs="Times New Roman"/>
          <w:sz w:val="28"/>
          <w:szCs w:val="28"/>
        </w:rPr>
        <w:t>ия.</w:t>
      </w:r>
    </w:p>
    <w:p w:rsidR="006E6929" w:rsidRPr="00F850D3" w:rsidRDefault="006E6929" w:rsidP="006E6929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F850D3">
        <w:rPr>
          <w:rFonts w:ascii="Times New Roman" w:hAnsi="Times New Roman" w:cs="Times New Roman"/>
          <w:sz w:val="28"/>
          <w:szCs w:val="28"/>
        </w:rPr>
        <w:t>.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6E6929" w:rsidRPr="00F850D3" w:rsidRDefault="006E6929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При подаче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или </w:t>
      </w:r>
      <w:r w:rsidRPr="00F850D3">
        <w:rPr>
          <w:rFonts w:ascii="Times New Roman" w:hAnsi="Times New Roman" w:cs="Times New Roman"/>
          <w:sz w:val="28"/>
          <w:szCs w:val="28"/>
        </w:rPr>
        <w:t xml:space="preserve">заявления и документов, предусмотренных </w:t>
      </w:r>
      <w:hyperlink w:anchor="P127">
        <w:r w:rsidRPr="003D4B13">
          <w:rPr>
            <w:rFonts w:ascii="Times New Roman" w:hAnsi="Times New Roman" w:cs="Times New Roman"/>
            <w:sz w:val="28"/>
            <w:szCs w:val="28"/>
          </w:rPr>
          <w:t>пунктами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>.1</w:t>
      </w:r>
      <w:r w:rsidRPr="003D4B13">
        <w:rPr>
          <w:rFonts w:ascii="Times New Roman" w:hAnsi="Times New Roman" w:cs="Times New Roman"/>
          <w:sz w:val="28"/>
          <w:szCs w:val="28"/>
        </w:rPr>
        <w:t xml:space="preserve">, </w:t>
      </w:r>
      <w:r w:rsidRPr="00B70C8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70C88">
        <w:rPr>
          <w:rFonts w:ascii="Times New Roman" w:hAnsi="Times New Roman" w:cs="Times New Roman"/>
          <w:sz w:val="28"/>
          <w:szCs w:val="28"/>
        </w:rPr>
        <w:t>.2 и 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B70C88">
        <w:rPr>
          <w:rFonts w:ascii="Times New Roman" w:hAnsi="Times New Roman" w:cs="Times New Roman"/>
          <w:sz w:val="28"/>
          <w:szCs w:val="28"/>
        </w:rPr>
        <w:t>.3</w:t>
      </w:r>
      <w: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в ходе личного приема, посредством почтового отправления </w:t>
      </w:r>
      <w:r>
        <w:rPr>
          <w:rFonts w:ascii="Times New Roman" w:hAnsi="Times New Roman" w:cs="Times New Roman"/>
          <w:sz w:val="28"/>
          <w:szCs w:val="28"/>
        </w:rPr>
        <w:t>приказ о присвоении (подтверждении, лишении, восстановлении)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 xml:space="preserve"> или решение об отказе в </w:t>
      </w:r>
      <w:r>
        <w:rPr>
          <w:rFonts w:ascii="Times New Roman" w:hAnsi="Times New Roman" w:cs="Times New Roman"/>
          <w:sz w:val="28"/>
          <w:szCs w:val="28"/>
        </w:rPr>
        <w:t>присвоении (подтверждении, лишении, восстановлении)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 xml:space="preserve"> соответственно выдается заявителю на руки или направляется посредством почтового отправления, если в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представлении или </w:t>
      </w:r>
      <w:r w:rsidRPr="00F850D3">
        <w:rPr>
          <w:rFonts w:ascii="Times New Roman" w:hAnsi="Times New Roman" w:cs="Times New Roman"/>
          <w:sz w:val="28"/>
          <w:szCs w:val="28"/>
        </w:rPr>
        <w:t>заявлени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850D3">
        <w:rPr>
          <w:rFonts w:ascii="Times New Roman" w:hAnsi="Times New Roman" w:cs="Times New Roman"/>
          <w:sz w:val="28"/>
          <w:szCs w:val="28"/>
        </w:rPr>
        <w:t xml:space="preserve"> не был указан иной способ.</w:t>
      </w:r>
    </w:p>
    <w:p w:rsidR="006E6929" w:rsidRPr="00F850D3" w:rsidRDefault="006E6929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При подаче </w:t>
      </w:r>
      <w:r>
        <w:rPr>
          <w:rFonts w:ascii="Times New Roman" w:hAnsi="Times New Roman" w:cs="Times New Roman"/>
          <w:sz w:val="28"/>
          <w:szCs w:val="28"/>
        </w:rPr>
        <w:t>представления</w:t>
      </w:r>
      <w:r w:rsidRPr="00F850D3">
        <w:rPr>
          <w:rFonts w:ascii="Times New Roman" w:hAnsi="Times New Roman" w:cs="Times New Roman"/>
          <w:sz w:val="28"/>
          <w:szCs w:val="28"/>
        </w:rPr>
        <w:t xml:space="preserve"> и документов, предусмотренных </w:t>
      </w:r>
      <w:hyperlink w:anchor="P127">
        <w:r w:rsidRPr="003D4B13">
          <w:rPr>
            <w:rFonts w:ascii="Times New Roman" w:hAnsi="Times New Roman" w:cs="Times New Roman"/>
            <w:sz w:val="28"/>
            <w:szCs w:val="28"/>
          </w:rPr>
          <w:t>пунктами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.1 </w:t>
      </w:r>
      <w:r w:rsidRPr="00F850D3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посредством Единого портала государственных и муниципальных услуг (функций) направление заявителю </w:t>
      </w:r>
      <w:r>
        <w:rPr>
          <w:rFonts w:ascii="Times New Roman" w:hAnsi="Times New Roman" w:cs="Times New Roman"/>
          <w:sz w:val="28"/>
          <w:szCs w:val="28"/>
        </w:rPr>
        <w:t xml:space="preserve">приказа о присвоении (подтверждении) </w:t>
      </w:r>
      <w:r w:rsidRPr="00F850D3">
        <w:rPr>
          <w:rFonts w:ascii="Times New Roman" w:hAnsi="Times New Roman" w:cs="Times New Roman"/>
          <w:sz w:val="28"/>
          <w:szCs w:val="28"/>
        </w:rPr>
        <w:t xml:space="preserve">или решения об отказе в </w:t>
      </w:r>
      <w:r>
        <w:rPr>
          <w:rFonts w:ascii="Times New Roman" w:hAnsi="Times New Roman" w:cs="Times New Roman"/>
          <w:sz w:val="28"/>
          <w:szCs w:val="28"/>
        </w:rPr>
        <w:t>присвоении (подтверждении)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 xml:space="preserve"> осуществляется в личный кабинет заявителя на Едином портале государственных и муниципальных услуг (функций), если в </w:t>
      </w:r>
      <w:r>
        <w:rPr>
          <w:rFonts w:ascii="Times New Roman" w:hAnsi="Times New Roman" w:cs="Times New Roman"/>
          <w:sz w:val="28"/>
          <w:szCs w:val="28"/>
        </w:rPr>
        <w:t>представлении</w:t>
      </w:r>
      <w:r w:rsidRPr="00F850D3">
        <w:rPr>
          <w:rFonts w:ascii="Times New Roman" w:hAnsi="Times New Roman" w:cs="Times New Roman"/>
          <w:sz w:val="28"/>
          <w:szCs w:val="28"/>
        </w:rPr>
        <w:t xml:space="preserve"> не был указан иной способ.</w:t>
      </w:r>
    </w:p>
    <w:p w:rsidR="006E6929" w:rsidRDefault="006E6929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</w:t>
      </w:r>
      <w:r w:rsidR="00B971A0">
        <w:rPr>
          <w:rFonts w:ascii="Times New Roman" w:hAnsi="Times New Roman" w:cs="Times New Roman"/>
          <w:sz w:val="28"/>
          <w:szCs w:val="28"/>
        </w:rPr>
        <w:t>25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При подаче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или </w:t>
      </w:r>
      <w:r w:rsidRPr="00F850D3">
        <w:rPr>
          <w:rFonts w:ascii="Times New Roman" w:hAnsi="Times New Roman" w:cs="Times New Roman"/>
          <w:sz w:val="28"/>
          <w:szCs w:val="28"/>
        </w:rPr>
        <w:t xml:space="preserve">заявления и документов, предусмотренных </w:t>
      </w:r>
      <w:hyperlink w:anchor="P127">
        <w:r w:rsidRPr="002C5F06">
          <w:rPr>
            <w:rFonts w:ascii="Times New Roman" w:hAnsi="Times New Roman" w:cs="Times New Roman"/>
            <w:sz w:val="28"/>
            <w:szCs w:val="28"/>
          </w:rPr>
          <w:t>пунктами 2.</w:t>
        </w:r>
        <w:r w:rsidR="00B971A0">
          <w:rPr>
            <w:rFonts w:ascii="Times New Roman" w:hAnsi="Times New Roman" w:cs="Times New Roman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>.1</w:t>
      </w:r>
      <w:r w:rsidRPr="002C5F0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2.</w:t>
      </w:r>
      <w:r w:rsidR="00B971A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.2 и 2.</w:t>
      </w:r>
      <w:r w:rsidR="00B971A0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.3 </w:t>
      </w:r>
      <w:r w:rsidRPr="00F850D3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через МФЦ </w:t>
      </w:r>
      <w:r>
        <w:rPr>
          <w:rFonts w:ascii="Times New Roman" w:hAnsi="Times New Roman" w:cs="Times New Roman"/>
          <w:sz w:val="28"/>
          <w:szCs w:val="28"/>
        </w:rPr>
        <w:t>приказ о присвоении (подтверждении, лишении, восстановлении)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 xml:space="preserve"> или решение об отказе в выдаче </w:t>
      </w:r>
      <w:r>
        <w:rPr>
          <w:rFonts w:ascii="Times New Roman" w:hAnsi="Times New Roman" w:cs="Times New Roman"/>
          <w:sz w:val="28"/>
          <w:szCs w:val="28"/>
        </w:rPr>
        <w:t>приказа о присвоении (подтверждении, лишении, восстановлении)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 xml:space="preserve"> направляется в МФЦ, если в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представлении или </w:t>
      </w:r>
      <w:r w:rsidRPr="00F850D3">
        <w:rPr>
          <w:rFonts w:ascii="Times New Roman" w:hAnsi="Times New Roman" w:cs="Times New Roman"/>
          <w:sz w:val="28"/>
          <w:szCs w:val="28"/>
        </w:rPr>
        <w:t>заявлении не был указан иной способ.</w:t>
      </w:r>
    </w:p>
    <w:p w:rsidR="006E6929" w:rsidRPr="00B971A0" w:rsidRDefault="006E6929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1F5B">
        <w:rPr>
          <w:rFonts w:ascii="Times New Roman" w:hAnsi="Times New Roman" w:cs="Times New Roman"/>
          <w:sz w:val="28"/>
          <w:szCs w:val="28"/>
        </w:rPr>
        <w:t>Зачетная классификационная книжка</w:t>
      </w:r>
      <w:r>
        <w:rPr>
          <w:rFonts w:ascii="Times New Roman" w:hAnsi="Times New Roman" w:cs="Times New Roman"/>
          <w:sz w:val="28"/>
          <w:szCs w:val="28"/>
        </w:rPr>
        <w:t xml:space="preserve"> спортсмена</w:t>
      </w:r>
      <w:r w:rsidRPr="00F51F5B">
        <w:rPr>
          <w:rFonts w:ascii="Times New Roman" w:hAnsi="Times New Roman" w:cs="Times New Roman"/>
          <w:sz w:val="28"/>
          <w:szCs w:val="28"/>
        </w:rPr>
        <w:t xml:space="preserve"> и нагрудный значок </w:t>
      </w:r>
      <w:r w:rsidRPr="00B971A0">
        <w:rPr>
          <w:rFonts w:ascii="Times New Roman" w:hAnsi="Times New Roman" w:cs="Times New Roman"/>
          <w:sz w:val="28"/>
          <w:szCs w:val="28"/>
        </w:rPr>
        <w:t>соответствующего разряда направляются в МФЦ курьером.</w:t>
      </w:r>
    </w:p>
    <w:p w:rsidR="006E6929" w:rsidRPr="00B971A0" w:rsidRDefault="006E6929" w:rsidP="00B971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971A0">
        <w:rPr>
          <w:rFonts w:ascii="Times New Roman" w:hAnsi="Times New Roman"/>
          <w:sz w:val="28"/>
          <w:szCs w:val="28"/>
        </w:rPr>
        <w:t>3.3.2.</w:t>
      </w:r>
      <w:r w:rsidR="00B971A0">
        <w:rPr>
          <w:rFonts w:ascii="Times New Roman" w:hAnsi="Times New Roman"/>
          <w:sz w:val="28"/>
          <w:szCs w:val="28"/>
        </w:rPr>
        <w:t>26</w:t>
      </w:r>
      <w:r w:rsidRPr="00B971A0">
        <w:rPr>
          <w:rFonts w:ascii="Times New Roman" w:hAnsi="Times New Roman"/>
          <w:sz w:val="28"/>
          <w:szCs w:val="28"/>
        </w:rPr>
        <w:t>. При присвоении спортивного разряда заявителю лично в управлении или МФЦ выдается нагрудный значок соответствующего спортивного разряда  и зачетная классификационная книжка спортсмена.</w:t>
      </w:r>
    </w:p>
    <w:p w:rsidR="006E6929" w:rsidRPr="00B971A0" w:rsidRDefault="006E6929" w:rsidP="00B971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971A0">
        <w:rPr>
          <w:rFonts w:ascii="Times New Roman" w:hAnsi="Times New Roman"/>
          <w:sz w:val="28"/>
          <w:szCs w:val="28"/>
        </w:rPr>
        <w:t>Записи в зачетной классификационной книжке спортсмена заверяются печ</w:t>
      </w:r>
      <w:r w:rsidRPr="00B971A0">
        <w:rPr>
          <w:rFonts w:ascii="Times New Roman" w:hAnsi="Times New Roman"/>
          <w:sz w:val="28"/>
          <w:szCs w:val="28"/>
        </w:rPr>
        <w:t>а</w:t>
      </w:r>
      <w:r w:rsidRPr="00B971A0">
        <w:rPr>
          <w:rFonts w:ascii="Times New Roman" w:hAnsi="Times New Roman"/>
          <w:sz w:val="28"/>
          <w:szCs w:val="28"/>
        </w:rPr>
        <w:t>тью управления и подписью специалиста, ответственного за предоставление м</w:t>
      </w:r>
      <w:r w:rsidRPr="00B971A0">
        <w:rPr>
          <w:rFonts w:ascii="Times New Roman" w:hAnsi="Times New Roman"/>
          <w:sz w:val="28"/>
          <w:szCs w:val="28"/>
        </w:rPr>
        <w:t>у</w:t>
      </w:r>
      <w:r w:rsidRPr="00B971A0">
        <w:rPr>
          <w:rFonts w:ascii="Times New Roman" w:hAnsi="Times New Roman"/>
          <w:sz w:val="28"/>
          <w:szCs w:val="28"/>
        </w:rPr>
        <w:t>ниципальной услуги.</w:t>
      </w:r>
    </w:p>
    <w:p w:rsidR="006E6929" w:rsidRPr="00B971A0" w:rsidRDefault="006E6929" w:rsidP="00B971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971A0">
        <w:rPr>
          <w:rFonts w:ascii="Times New Roman" w:hAnsi="Times New Roman"/>
          <w:sz w:val="28"/>
          <w:szCs w:val="28"/>
        </w:rPr>
        <w:lastRenderedPageBreak/>
        <w:t>В случае лишения спортивного разряда зачетная классификационная книжка и нагрудный значок подлежат возврату в спортивную федерацию, физкультурно-спортивную организацию, включенную в перечень, организацию, осуществля</w:t>
      </w:r>
      <w:r w:rsidRPr="00B971A0">
        <w:rPr>
          <w:rFonts w:ascii="Times New Roman" w:hAnsi="Times New Roman"/>
          <w:sz w:val="28"/>
          <w:szCs w:val="28"/>
        </w:rPr>
        <w:t>ю</w:t>
      </w:r>
      <w:r w:rsidRPr="00B971A0">
        <w:rPr>
          <w:rFonts w:ascii="Times New Roman" w:hAnsi="Times New Roman"/>
          <w:sz w:val="28"/>
          <w:szCs w:val="28"/>
        </w:rPr>
        <w:t>щую деятельность в области физической культуры и спорта или спортсменом, в отношении которого принято решение о лишении спортивного разряда. Спорти</w:t>
      </w:r>
      <w:r w:rsidRPr="00B971A0">
        <w:rPr>
          <w:rFonts w:ascii="Times New Roman" w:hAnsi="Times New Roman"/>
          <w:sz w:val="28"/>
          <w:szCs w:val="28"/>
        </w:rPr>
        <w:t>в</w:t>
      </w:r>
      <w:r w:rsidRPr="00B971A0">
        <w:rPr>
          <w:rFonts w:ascii="Times New Roman" w:hAnsi="Times New Roman"/>
          <w:sz w:val="28"/>
          <w:szCs w:val="28"/>
        </w:rPr>
        <w:t>ная ф</w:t>
      </w:r>
      <w:r w:rsidRPr="00B971A0">
        <w:rPr>
          <w:rFonts w:ascii="Times New Roman" w:hAnsi="Times New Roman"/>
          <w:sz w:val="28"/>
          <w:szCs w:val="28"/>
        </w:rPr>
        <w:t>е</w:t>
      </w:r>
      <w:r w:rsidRPr="00B971A0">
        <w:rPr>
          <w:rFonts w:ascii="Times New Roman" w:hAnsi="Times New Roman"/>
          <w:sz w:val="28"/>
          <w:szCs w:val="28"/>
        </w:rPr>
        <w:t>дерация, физкультурно-спортивную организацию, включенную в перечень, организацию, осущест</w:t>
      </w:r>
      <w:r w:rsidRPr="00B971A0">
        <w:rPr>
          <w:rFonts w:ascii="Times New Roman" w:hAnsi="Times New Roman"/>
          <w:sz w:val="28"/>
          <w:szCs w:val="28"/>
        </w:rPr>
        <w:t>в</w:t>
      </w:r>
      <w:r w:rsidRPr="00B971A0">
        <w:rPr>
          <w:rFonts w:ascii="Times New Roman" w:hAnsi="Times New Roman"/>
          <w:sz w:val="28"/>
          <w:szCs w:val="28"/>
        </w:rPr>
        <w:t>ляющую деятельность в области физической культуры и спорта в течение 10 рабочих дней со дня возврата спортсменом зачетной класс</w:t>
      </w:r>
      <w:r w:rsidRPr="00B971A0">
        <w:rPr>
          <w:rFonts w:ascii="Times New Roman" w:hAnsi="Times New Roman"/>
          <w:sz w:val="28"/>
          <w:szCs w:val="28"/>
        </w:rPr>
        <w:t>и</w:t>
      </w:r>
      <w:r w:rsidRPr="00B971A0">
        <w:rPr>
          <w:rFonts w:ascii="Times New Roman" w:hAnsi="Times New Roman"/>
          <w:sz w:val="28"/>
          <w:szCs w:val="28"/>
        </w:rPr>
        <w:t>фикационной книжки и наградного значка направляет их в управл</w:t>
      </w:r>
      <w:r w:rsidRPr="00B971A0">
        <w:rPr>
          <w:rFonts w:ascii="Times New Roman" w:hAnsi="Times New Roman"/>
          <w:sz w:val="28"/>
          <w:szCs w:val="28"/>
        </w:rPr>
        <w:t>е</w:t>
      </w:r>
      <w:r w:rsidRPr="00B971A0">
        <w:rPr>
          <w:rFonts w:ascii="Times New Roman" w:hAnsi="Times New Roman"/>
          <w:sz w:val="28"/>
          <w:szCs w:val="28"/>
        </w:rPr>
        <w:t>ние.</w:t>
      </w:r>
    </w:p>
    <w:p w:rsidR="006E6929" w:rsidRPr="00B971A0" w:rsidRDefault="006E6929" w:rsidP="00B971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971A0">
        <w:rPr>
          <w:rFonts w:ascii="Times New Roman" w:hAnsi="Times New Roman"/>
          <w:sz w:val="28"/>
          <w:szCs w:val="28"/>
        </w:rPr>
        <w:t xml:space="preserve">В случае восстановления спортивного разряда зачетная классификационная книжка и нагрудный значок передаются управлением </w:t>
      </w:r>
      <w:r w:rsidR="006D2658" w:rsidRPr="00B971A0">
        <w:rPr>
          <w:rFonts w:ascii="Times New Roman" w:hAnsi="Times New Roman"/>
          <w:sz w:val="28"/>
          <w:szCs w:val="28"/>
        </w:rPr>
        <w:t>в спортивную</w:t>
      </w:r>
      <w:r w:rsidRPr="00B971A0">
        <w:rPr>
          <w:rFonts w:ascii="Times New Roman" w:hAnsi="Times New Roman"/>
          <w:sz w:val="28"/>
          <w:szCs w:val="28"/>
        </w:rPr>
        <w:t xml:space="preserve"> федерацию, физкультурно-спортивную организацию, включенную в перечень, организацию, осуществляющую деятельность в области физической культуры и спорта для их возврата спортсмену.</w:t>
      </w:r>
    </w:p>
    <w:p w:rsidR="006E6929" w:rsidRPr="00B971A0" w:rsidRDefault="006E6929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1A0">
        <w:rPr>
          <w:rFonts w:ascii="Times New Roman" w:hAnsi="Times New Roman" w:cs="Times New Roman"/>
          <w:sz w:val="28"/>
          <w:szCs w:val="28"/>
        </w:rPr>
        <w:t>3.3.2.</w:t>
      </w:r>
      <w:r w:rsidR="00B971A0">
        <w:rPr>
          <w:rFonts w:ascii="Times New Roman" w:hAnsi="Times New Roman" w:cs="Times New Roman"/>
          <w:sz w:val="28"/>
          <w:szCs w:val="28"/>
        </w:rPr>
        <w:t>27</w:t>
      </w:r>
      <w:r w:rsidRPr="00B971A0">
        <w:rPr>
          <w:rFonts w:ascii="Times New Roman" w:hAnsi="Times New Roman" w:cs="Times New Roman"/>
          <w:sz w:val="28"/>
          <w:szCs w:val="28"/>
        </w:rPr>
        <w:t>. Срок предоставления заявителю результата муниципальной услуги исчисляется со дня подписания приказа:</w:t>
      </w:r>
    </w:p>
    <w:p w:rsidR="006E6929" w:rsidRPr="00B971A0" w:rsidRDefault="006E6929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1A0">
        <w:rPr>
          <w:rFonts w:ascii="Times New Roman" w:hAnsi="Times New Roman" w:cs="Times New Roman"/>
          <w:sz w:val="28"/>
          <w:szCs w:val="28"/>
        </w:rPr>
        <w:t xml:space="preserve">- о присвоении (подтверждении) спортивного разряда или решения об отказе в присвоении (подтверждении) спортивного разряда и составляет 3 рабочих дня со дня принятия решения, но не превышает срок, установленный в </w:t>
      </w:r>
      <w:hyperlink w:anchor="P114">
        <w:r w:rsidRPr="00B971A0">
          <w:rPr>
            <w:rFonts w:ascii="Times New Roman" w:hAnsi="Times New Roman" w:cs="Times New Roman"/>
            <w:sz w:val="28"/>
            <w:szCs w:val="28"/>
          </w:rPr>
          <w:t>пункте 2.</w:t>
        </w:r>
        <w:r w:rsidR="00B971A0">
          <w:rPr>
            <w:rFonts w:ascii="Times New Roman" w:hAnsi="Times New Roman" w:cs="Times New Roman"/>
            <w:sz w:val="28"/>
            <w:szCs w:val="28"/>
          </w:rPr>
          <w:t>9</w:t>
        </w:r>
      </w:hyperlink>
      <w:r w:rsidRPr="00B971A0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6E6929" w:rsidRPr="00B971A0" w:rsidRDefault="006E6929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1A0">
        <w:rPr>
          <w:rFonts w:ascii="Times New Roman" w:hAnsi="Times New Roman" w:cs="Times New Roman"/>
          <w:sz w:val="28"/>
          <w:szCs w:val="28"/>
        </w:rPr>
        <w:t>- о лишении (восстановлении) спортивного разряда и составляет 5 рабочих дней со дня принятия решения, но не превышает срок, установленный в пункте 2.</w:t>
      </w:r>
      <w:r w:rsidR="00B971A0" w:rsidRPr="00B971A0">
        <w:rPr>
          <w:rFonts w:ascii="Times New Roman" w:hAnsi="Times New Roman" w:cs="Times New Roman"/>
          <w:sz w:val="28"/>
          <w:szCs w:val="28"/>
        </w:rPr>
        <w:t>9</w:t>
      </w:r>
      <w:r w:rsidR="00B971A0">
        <w:rPr>
          <w:rFonts w:ascii="Times New Roman" w:hAnsi="Times New Roman" w:cs="Times New Roman"/>
          <w:sz w:val="28"/>
          <w:szCs w:val="28"/>
        </w:rPr>
        <w:t xml:space="preserve"> </w:t>
      </w:r>
      <w:r w:rsidRPr="00B971A0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6E6929" w:rsidRPr="00B971A0" w:rsidRDefault="006E6929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1A0">
        <w:rPr>
          <w:rFonts w:ascii="Times New Roman" w:hAnsi="Times New Roman" w:cs="Times New Roman"/>
          <w:sz w:val="28"/>
          <w:szCs w:val="28"/>
        </w:rPr>
        <w:t>3.3.2.</w:t>
      </w:r>
      <w:r w:rsidR="00B971A0">
        <w:rPr>
          <w:rFonts w:ascii="Times New Roman" w:hAnsi="Times New Roman" w:cs="Times New Roman"/>
          <w:sz w:val="28"/>
          <w:szCs w:val="28"/>
        </w:rPr>
        <w:t>28</w:t>
      </w:r>
      <w:r w:rsidRPr="00B971A0">
        <w:rPr>
          <w:rFonts w:ascii="Times New Roman" w:hAnsi="Times New Roman" w:cs="Times New Roman"/>
          <w:sz w:val="28"/>
          <w:szCs w:val="28"/>
        </w:rPr>
        <w:t>. Возможность получения муниципальной услуги по экстерриториальному принципу отсутствует.</w:t>
      </w:r>
    </w:p>
    <w:p w:rsidR="006E6929" w:rsidRPr="00B971A0" w:rsidRDefault="006E6929" w:rsidP="00B971A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B971A0">
        <w:rPr>
          <w:rFonts w:ascii="Times New Roman" w:hAnsi="Times New Roman"/>
          <w:sz w:val="28"/>
          <w:szCs w:val="28"/>
        </w:rPr>
        <w:t>3.3.2.</w:t>
      </w:r>
      <w:r w:rsidR="00B971A0">
        <w:rPr>
          <w:rFonts w:ascii="Times New Roman" w:hAnsi="Times New Roman"/>
          <w:sz w:val="28"/>
          <w:szCs w:val="28"/>
        </w:rPr>
        <w:t>29</w:t>
      </w:r>
      <w:r w:rsidRPr="00B971A0">
        <w:rPr>
          <w:rFonts w:ascii="Times New Roman" w:hAnsi="Times New Roman"/>
          <w:sz w:val="28"/>
          <w:szCs w:val="28"/>
        </w:rPr>
        <w:t>. Результатом предоставления административной процедуры является выдача (направление) заявителю приказа управления о присвоении (подтвержд</w:t>
      </w:r>
      <w:r w:rsidRPr="00B971A0">
        <w:rPr>
          <w:rFonts w:ascii="Times New Roman" w:hAnsi="Times New Roman"/>
          <w:sz w:val="28"/>
          <w:szCs w:val="28"/>
        </w:rPr>
        <w:t>е</w:t>
      </w:r>
      <w:r w:rsidRPr="00B971A0">
        <w:rPr>
          <w:rFonts w:ascii="Times New Roman" w:hAnsi="Times New Roman"/>
          <w:sz w:val="28"/>
          <w:szCs w:val="28"/>
        </w:rPr>
        <w:t>нии, лишении, восстановлении) спорти</w:t>
      </w:r>
      <w:r w:rsidRPr="00B971A0">
        <w:rPr>
          <w:rFonts w:ascii="Times New Roman" w:hAnsi="Times New Roman"/>
          <w:sz w:val="28"/>
          <w:szCs w:val="28"/>
        </w:rPr>
        <w:t>в</w:t>
      </w:r>
      <w:r w:rsidRPr="00B971A0">
        <w:rPr>
          <w:rFonts w:ascii="Times New Roman" w:hAnsi="Times New Roman"/>
          <w:sz w:val="28"/>
          <w:szCs w:val="28"/>
        </w:rPr>
        <w:t>ного разряда, либо уведомления об отказе в присвоении (подтверждении, лишении, восстановлении) спортивного разряда, выдача нагрудного значка соответствующего спортивного разряда и выдача (во</w:t>
      </w:r>
      <w:r w:rsidRPr="00B971A0">
        <w:rPr>
          <w:rFonts w:ascii="Times New Roman" w:hAnsi="Times New Roman"/>
          <w:sz w:val="28"/>
          <w:szCs w:val="28"/>
        </w:rPr>
        <w:t>з</w:t>
      </w:r>
      <w:r w:rsidRPr="00B971A0">
        <w:rPr>
          <w:rFonts w:ascii="Times New Roman" w:hAnsi="Times New Roman"/>
          <w:sz w:val="28"/>
          <w:szCs w:val="28"/>
        </w:rPr>
        <w:t xml:space="preserve">врат) зачетной классификационной книжки. </w:t>
      </w:r>
    </w:p>
    <w:p w:rsidR="00727796" w:rsidRDefault="00727796" w:rsidP="004B7369">
      <w:pPr>
        <w:widowControl w:val="0"/>
        <w:tabs>
          <w:tab w:val="left" w:pos="709"/>
          <w:tab w:val="left" w:pos="9356"/>
        </w:tabs>
        <w:autoSpaceDE w:val="0"/>
        <w:spacing w:after="0" w:line="240" w:lineRule="auto"/>
        <w:ind w:left="-283" w:right="17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B971A0" w:rsidRDefault="00B971A0" w:rsidP="00B971A0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B971A0">
        <w:rPr>
          <w:rFonts w:ascii="Times New Roman" w:hAnsi="Times New Roman" w:cs="Times New Roman"/>
          <w:b w:val="0"/>
          <w:sz w:val="28"/>
          <w:szCs w:val="28"/>
        </w:rPr>
        <w:t>Получение дополнительных сведений от заявителя</w:t>
      </w:r>
    </w:p>
    <w:p w:rsidR="00B971A0" w:rsidRPr="00B971A0" w:rsidRDefault="00B971A0" w:rsidP="00B971A0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B971A0" w:rsidRPr="00F850D3" w:rsidRDefault="00B971A0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3.3.2.30</w:t>
      </w:r>
      <w:r w:rsidRPr="00F850D3">
        <w:rPr>
          <w:rFonts w:ascii="Times New Roman" w:hAnsi="Times New Roman" w:cs="Times New Roman"/>
          <w:sz w:val="28"/>
          <w:szCs w:val="28"/>
        </w:rPr>
        <w:t>. Получение дополнительных сведений от заявителя не предусмотрено.</w:t>
      </w:r>
    </w:p>
    <w:p w:rsidR="00B971A0" w:rsidRPr="00F850D3" w:rsidRDefault="00B971A0" w:rsidP="00B971A0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>3.3.2.3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850D3">
        <w:rPr>
          <w:rFonts w:ascii="Times New Roman" w:hAnsi="Times New Roman" w:cs="Times New Roman"/>
          <w:sz w:val="28"/>
          <w:szCs w:val="28"/>
        </w:rPr>
        <w:t>. Возможность предоставления муниципальной услуги в упреждающем (проактивном) режиме не предусмотрена.</w:t>
      </w:r>
    </w:p>
    <w:p w:rsidR="006A4CA8" w:rsidRDefault="006A4CA8" w:rsidP="00F23FE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</w:p>
    <w:p w:rsidR="00F23FE8" w:rsidRPr="00F23FE8" w:rsidRDefault="00F23FE8" w:rsidP="00F23FE8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F23FE8">
        <w:rPr>
          <w:rFonts w:ascii="Times New Roman" w:hAnsi="Times New Roman" w:cs="Times New Roman"/>
          <w:b w:val="0"/>
          <w:sz w:val="28"/>
          <w:szCs w:val="28"/>
        </w:rPr>
        <w:t>3.4. Описание 2-го варианта предоставления</w:t>
      </w:r>
    </w:p>
    <w:p w:rsidR="00F23FE8" w:rsidRDefault="00F23FE8" w:rsidP="00F23FE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23FE8">
        <w:rPr>
          <w:rFonts w:ascii="Times New Roman" w:hAnsi="Times New Roman" w:cs="Times New Roman"/>
          <w:b w:val="0"/>
          <w:sz w:val="28"/>
          <w:szCs w:val="28"/>
        </w:rPr>
        <w:t>муниципальной услуги</w:t>
      </w:r>
    </w:p>
    <w:p w:rsidR="00F23FE8" w:rsidRPr="00F23FE8" w:rsidRDefault="00F23FE8" w:rsidP="00F23FE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23FE8" w:rsidRPr="00F850D3" w:rsidRDefault="00F23FE8" w:rsidP="00F23F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 xml:space="preserve">.1. Результат предоставления муниципальной услуги указан в </w:t>
      </w:r>
      <w:hyperlink w:anchor="P95">
        <w:r w:rsidRPr="00CB2014">
          <w:rPr>
            <w:rFonts w:ascii="Times New Roman" w:hAnsi="Times New Roman" w:cs="Times New Roman"/>
            <w:sz w:val="28"/>
            <w:szCs w:val="28"/>
          </w:rPr>
          <w:t>подпунктах «в</w:t>
        </w:r>
      </w:hyperlink>
      <w:r w:rsidRPr="00CB2014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101">
        <w:r w:rsidRPr="00CB2014">
          <w:rPr>
            <w:rFonts w:ascii="Times New Roman" w:hAnsi="Times New Roman" w:cs="Times New Roman"/>
            <w:sz w:val="28"/>
            <w:szCs w:val="28"/>
          </w:rPr>
          <w:t>«ж» пункта 2.</w:t>
        </w:r>
        <w:r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F850D3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23FE8" w:rsidRPr="00F850D3" w:rsidRDefault="00F23FE8" w:rsidP="00F23F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 xml:space="preserve">.2. Перечень и описание административных процедур предоставления </w:t>
      </w:r>
      <w:r w:rsidRPr="00F850D3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услуги:</w:t>
      </w:r>
    </w:p>
    <w:p w:rsidR="00F23FE8" w:rsidRPr="00F850D3" w:rsidRDefault="00F23FE8" w:rsidP="00F23FE8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F23FE8" w:rsidRPr="00F23FE8" w:rsidRDefault="00F23FE8" w:rsidP="00F23FE8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F23FE8">
        <w:rPr>
          <w:rFonts w:ascii="Times New Roman" w:hAnsi="Times New Roman" w:cs="Times New Roman"/>
          <w:b w:val="0"/>
          <w:sz w:val="28"/>
          <w:szCs w:val="28"/>
        </w:rPr>
        <w:t>Прием заявления и документов и (или) информации,</w:t>
      </w:r>
    </w:p>
    <w:p w:rsidR="00F23FE8" w:rsidRDefault="00F23FE8" w:rsidP="00F23FE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23FE8">
        <w:rPr>
          <w:rFonts w:ascii="Times New Roman" w:hAnsi="Times New Roman" w:cs="Times New Roman"/>
          <w:b w:val="0"/>
          <w:sz w:val="28"/>
          <w:szCs w:val="28"/>
        </w:rPr>
        <w:t>необходимых для предоставления муниципальной услуги</w:t>
      </w:r>
    </w:p>
    <w:p w:rsidR="00F23FE8" w:rsidRPr="00F23FE8" w:rsidRDefault="00F23FE8" w:rsidP="00F23FE8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23FE8" w:rsidRPr="00F850D3" w:rsidRDefault="00F23FE8" w:rsidP="00F23FE8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 xml:space="preserve">.2.1. Основанием для начала административной процедуры является поступление </w:t>
      </w:r>
      <w:hyperlink w:anchor="P858">
        <w:r w:rsidRPr="00CB2014">
          <w:rPr>
            <w:rFonts w:ascii="Times New Roman" w:hAnsi="Times New Roman" w:cs="Times New Roman"/>
            <w:sz w:val="28"/>
            <w:szCs w:val="28"/>
          </w:rPr>
          <w:t>заявления</w:t>
        </w:r>
      </w:hyperlink>
      <w:r w:rsidRPr="00CB2014"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 xml:space="preserve">об исправлении допущенных опечаток и ошибок по форме согласно приложению </w:t>
      </w:r>
      <w:r w:rsidR="006A4CA8">
        <w:rPr>
          <w:rFonts w:ascii="Times New Roman" w:hAnsi="Times New Roman" w:cs="Times New Roman"/>
          <w:sz w:val="28"/>
          <w:szCs w:val="28"/>
        </w:rPr>
        <w:t>5</w:t>
      </w:r>
      <w:r w:rsidRPr="00F850D3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и документов, предусмотренных </w:t>
      </w:r>
      <w:hyperlink w:anchor="P129">
        <w:r w:rsidRPr="00CB2014">
          <w:rPr>
            <w:rFonts w:ascii="Times New Roman" w:hAnsi="Times New Roman" w:cs="Times New Roman"/>
            <w:sz w:val="28"/>
            <w:szCs w:val="28"/>
          </w:rPr>
          <w:t>подпунктами «б</w:t>
        </w:r>
      </w:hyperlink>
      <w:r w:rsidRPr="00CB2014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130">
        <w:r w:rsidRPr="00CB2014">
          <w:rPr>
            <w:rFonts w:ascii="Times New Roman" w:hAnsi="Times New Roman" w:cs="Times New Roman"/>
            <w:sz w:val="28"/>
            <w:szCs w:val="28"/>
          </w:rPr>
          <w:t>«в» пункта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B70C8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B2014"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 xml:space="preserve">настоящего Административного регламента, одним из способов, установленных </w:t>
      </w:r>
      <w:hyperlink w:anchor="P139">
        <w:r w:rsidRPr="00CB2014">
          <w:rPr>
            <w:rFonts w:ascii="Times New Roman" w:hAnsi="Times New Roman" w:cs="Times New Roman"/>
            <w:sz w:val="28"/>
            <w:szCs w:val="28"/>
          </w:rPr>
          <w:t>пунктом 2.</w:t>
        </w:r>
        <w:r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F850D3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>.2.2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850D3">
        <w:rPr>
          <w:rFonts w:ascii="Times New Roman" w:hAnsi="Times New Roman" w:cs="Times New Roman"/>
          <w:sz w:val="28"/>
          <w:szCs w:val="28"/>
        </w:rPr>
        <w:t xml:space="preserve">В целях установления личности представителя юридического лица, полномочия которого подтверждены доверенностью, оформленной в соответствии с требованиями законодательства Российской Федерации, в управление представляются документы, предусмотренные </w:t>
      </w:r>
      <w:hyperlink w:anchor="P129">
        <w:r w:rsidRPr="00C06A54">
          <w:rPr>
            <w:rFonts w:ascii="Times New Roman" w:hAnsi="Times New Roman" w:cs="Times New Roman"/>
            <w:sz w:val="28"/>
            <w:szCs w:val="28"/>
          </w:rPr>
          <w:t>подпунктами «б</w:t>
        </w:r>
      </w:hyperlink>
      <w:r w:rsidRPr="00C06A54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130">
        <w:r w:rsidRPr="00C06A54">
          <w:rPr>
            <w:rFonts w:ascii="Times New Roman" w:hAnsi="Times New Roman" w:cs="Times New Roman"/>
            <w:sz w:val="28"/>
            <w:szCs w:val="28"/>
          </w:rPr>
          <w:t>«в» пункта 2.</w:t>
        </w:r>
        <w:r>
          <w:rPr>
            <w:rFonts w:ascii="Times New Roman" w:hAnsi="Times New Roman" w:cs="Times New Roman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>.4</w:t>
      </w:r>
      <w:r w:rsidRPr="00C06A54"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В целях установления личности представителя юридического лица, имеющего право действовать от имени юридического лица без доверенности, в управление представляется документ, предусмотренный </w:t>
      </w:r>
      <w:hyperlink w:anchor="P129">
        <w:r w:rsidRPr="00C06A54">
          <w:rPr>
            <w:rFonts w:ascii="Times New Roman" w:hAnsi="Times New Roman" w:cs="Times New Roman"/>
            <w:sz w:val="28"/>
            <w:szCs w:val="28"/>
          </w:rPr>
          <w:t>подпунктом «б» пункта 2.</w:t>
        </w:r>
        <w:r w:rsidR="002866AE">
          <w:rPr>
            <w:rFonts w:ascii="Times New Roman" w:hAnsi="Times New Roman" w:cs="Times New Roman"/>
            <w:sz w:val="28"/>
            <w:szCs w:val="28"/>
          </w:rPr>
          <w:t>10</w:t>
        </w:r>
      </w:hyperlink>
      <w:r>
        <w:rPr>
          <w:rFonts w:ascii="Times New Roman" w:hAnsi="Times New Roman" w:cs="Times New Roman"/>
          <w:sz w:val="28"/>
          <w:szCs w:val="28"/>
        </w:rPr>
        <w:t>.4</w:t>
      </w:r>
      <w:r w:rsidRPr="00C06A54"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>.2.3. Основания для принятия решения об отказе в приеме заявления об исправлении допущенных опечаток и ошибок и документов, необходимых для предоставления муниципальной услуги, отсутствуют.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>.2.</w:t>
      </w:r>
      <w:r w:rsidR="002866AE">
        <w:rPr>
          <w:rFonts w:ascii="Times New Roman" w:hAnsi="Times New Roman" w:cs="Times New Roman"/>
          <w:sz w:val="28"/>
          <w:szCs w:val="28"/>
        </w:rPr>
        <w:t>4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Заявление об исправлении допущенных опечаток и ошибок, направленное одним из способов, установленных в </w:t>
      </w:r>
      <w:hyperlink w:anchor="P144">
        <w:r w:rsidRPr="00C06A54">
          <w:rPr>
            <w:rFonts w:ascii="Times New Roman" w:hAnsi="Times New Roman" w:cs="Times New Roman"/>
            <w:sz w:val="28"/>
            <w:szCs w:val="28"/>
          </w:rPr>
          <w:t>подпункте «б» пункта 2.</w:t>
        </w:r>
        <w:r w:rsidR="002866AE">
          <w:rPr>
            <w:rFonts w:ascii="Times New Roman" w:hAnsi="Times New Roman" w:cs="Times New Roman"/>
            <w:sz w:val="28"/>
            <w:szCs w:val="28"/>
          </w:rPr>
          <w:t>13</w:t>
        </w:r>
      </w:hyperlink>
      <w:r w:rsidRPr="00C06A54"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регламента, принимается специалистами управления.</w:t>
      </w:r>
    </w:p>
    <w:p w:rsidR="00F23FE8" w:rsidRPr="002866AE" w:rsidRDefault="002866AE" w:rsidP="002866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BatangChe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 xml:space="preserve">3.4.2.5. </w:t>
      </w:r>
      <w:r w:rsidR="00F23FE8" w:rsidRPr="002866AE">
        <w:rPr>
          <w:rFonts w:ascii="Times New Roman" w:eastAsia="BatangChe" w:hAnsi="Times New Roman"/>
          <w:sz w:val="28"/>
          <w:szCs w:val="28"/>
        </w:rPr>
        <w:t>Возможность получения муниципальной услуги по экстерриториал</w:t>
      </w:r>
      <w:r w:rsidR="00F23FE8" w:rsidRPr="002866AE">
        <w:rPr>
          <w:rFonts w:ascii="Times New Roman" w:eastAsia="BatangChe" w:hAnsi="Times New Roman"/>
          <w:sz w:val="28"/>
          <w:szCs w:val="28"/>
        </w:rPr>
        <w:t>ь</w:t>
      </w:r>
      <w:r w:rsidR="00F23FE8" w:rsidRPr="002866AE">
        <w:rPr>
          <w:rFonts w:ascii="Times New Roman" w:eastAsia="BatangChe" w:hAnsi="Times New Roman"/>
          <w:sz w:val="28"/>
          <w:szCs w:val="28"/>
        </w:rPr>
        <w:t>ному принципу отсутствует.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850D3">
        <w:rPr>
          <w:rFonts w:ascii="Times New Roman" w:hAnsi="Times New Roman" w:cs="Times New Roman"/>
          <w:sz w:val="28"/>
          <w:szCs w:val="28"/>
        </w:rPr>
        <w:t xml:space="preserve">. Срок регистрации заявления об исправлении допущенных опечаток и ошибок указан в </w:t>
      </w:r>
      <w:hyperlink w:anchor="P190">
        <w:r w:rsidR="002866AE">
          <w:rPr>
            <w:rFonts w:ascii="Times New Roman" w:hAnsi="Times New Roman" w:cs="Times New Roman"/>
            <w:sz w:val="28"/>
            <w:szCs w:val="28"/>
          </w:rPr>
          <w:t>пункте</w:t>
        </w:r>
        <w:r w:rsidRPr="00C06A54">
          <w:rPr>
            <w:rFonts w:ascii="Times New Roman" w:hAnsi="Times New Roman" w:cs="Times New Roman"/>
            <w:sz w:val="28"/>
            <w:szCs w:val="28"/>
          </w:rPr>
          <w:t xml:space="preserve"> 2.</w:t>
        </w:r>
        <w:r w:rsidR="002866AE">
          <w:rPr>
            <w:rFonts w:ascii="Times New Roman" w:hAnsi="Times New Roman" w:cs="Times New Roman"/>
            <w:sz w:val="28"/>
            <w:szCs w:val="28"/>
          </w:rPr>
          <w:t>24</w:t>
        </w:r>
      </w:hyperlink>
      <w:r w:rsidRPr="00C06A54"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>настоящего Административного регламента.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850D3">
        <w:rPr>
          <w:rFonts w:ascii="Times New Roman" w:hAnsi="Times New Roman" w:cs="Times New Roman"/>
          <w:sz w:val="28"/>
          <w:szCs w:val="28"/>
        </w:rPr>
        <w:t>. Результатом административной процедуры является регистрация заявления об исправлении допущенных опечаток и ошибок.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3.4.2.8. После регистрации заявление об исправлении допущенных опечаток и ошибок направляется в отдел, ответственный за предоставление муниципальной услуги.</w:t>
      </w:r>
    </w:p>
    <w:p w:rsidR="00F23FE8" w:rsidRPr="002866AE" w:rsidRDefault="00F23FE8" w:rsidP="002866AE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2866AE">
        <w:rPr>
          <w:rFonts w:ascii="Times New Roman" w:hAnsi="Times New Roman" w:cs="Times New Roman"/>
          <w:b w:val="0"/>
          <w:sz w:val="28"/>
          <w:szCs w:val="28"/>
        </w:rPr>
        <w:t>Межведомственное информационное взаимодействие</w:t>
      </w:r>
    </w:p>
    <w:p w:rsidR="00F23FE8" w:rsidRPr="002866AE" w:rsidRDefault="00F23FE8" w:rsidP="002866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866AE">
        <w:rPr>
          <w:rFonts w:ascii="Times New Roman" w:hAnsi="Times New Roman"/>
          <w:sz w:val="28"/>
          <w:szCs w:val="28"/>
        </w:rPr>
        <w:t>3.4.2.</w:t>
      </w:r>
      <w:r w:rsidR="002866AE">
        <w:rPr>
          <w:rFonts w:ascii="Times New Roman" w:hAnsi="Times New Roman"/>
          <w:sz w:val="28"/>
          <w:szCs w:val="28"/>
        </w:rPr>
        <w:t>9</w:t>
      </w:r>
      <w:r w:rsidRPr="002866AE">
        <w:rPr>
          <w:rFonts w:ascii="Times New Roman" w:hAnsi="Times New Roman"/>
          <w:sz w:val="28"/>
          <w:szCs w:val="28"/>
        </w:rPr>
        <w:t>. Направление межведомственных информационных запросов не осуществляется.</w:t>
      </w:r>
    </w:p>
    <w:p w:rsidR="00F23FE8" w:rsidRPr="002866AE" w:rsidRDefault="00F23FE8" w:rsidP="002866AE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2866AE">
        <w:rPr>
          <w:rFonts w:ascii="Times New Roman" w:hAnsi="Times New Roman" w:cs="Times New Roman"/>
          <w:b w:val="0"/>
          <w:sz w:val="28"/>
          <w:szCs w:val="28"/>
        </w:rPr>
        <w:t>Принятие решения о предоставлении</w:t>
      </w:r>
    </w:p>
    <w:p w:rsidR="00F23FE8" w:rsidRDefault="00F23FE8" w:rsidP="002866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866AE">
        <w:rPr>
          <w:rFonts w:ascii="Times New Roman" w:hAnsi="Times New Roman" w:cs="Times New Roman"/>
          <w:b w:val="0"/>
          <w:sz w:val="28"/>
          <w:szCs w:val="28"/>
        </w:rPr>
        <w:t>(об отказе в предоставлении) муниципальной услуги</w:t>
      </w:r>
    </w:p>
    <w:p w:rsidR="002866AE" w:rsidRPr="002866AE" w:rsidRDefault="002866AE" w:rsidP="002866A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3.4.2.1</w:t>
      </w:r>
      <w:r w:rsidR="002866AE">
        <w:rPr>
          <w:rFonts w:ascii="Times New Roman" w:hAnsi="Times New Roman" w:cs="Times New Roman"/>
          <w:sz w:val="28"/>
          <w:szCs w:val="28"/>
        </w:rPr>
        <w:t>0</w:t>
      </w:r>
      <w:r w:rsidRPr="002866AE">
        <w:rPr>
          <w:rFonts w:ascii="Times New Roman" w:hAnsi="Times New Roman" w:cs="Times New Roman"/>
          <w:sz w:val="28"/>
          <w:szCs w:val="28"/>
        </w:rPr>
        <w:t>. Основанием для начала административной процедуры является наличие приложенных к заявлению об исправлении допущенных опечаток и ошибок документов, представленных заявителем самостоятельно.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lastRenderedPageBreak/>
        <w:t>3.4</w:t>
      </w:r>
      <w:r w:rsidR="002866AE">
        <w:rPr>
          <w:rFonts w:ascii="Times New Roman" w:hAnsi="Times New Roman" w:cs="Times New Roman"/>
          <w:sz w:val="28"/>
          <w:szCs w:val="28"/>
        </w:rPr>
        <w:t>.2.11</w:t>
      </w:r>
      <w:r w:rsidRPr="002866AE">
        <w:rPr>
          <w:rFonts w:ascii="Times New Roman" w:hAnsi="Times New Roman" w:cs="Times New Roman"/>
          <w:sz w:val="28"/>
          <w:szCs w:val="28"/>
        </w:rPr>
        <w:t>. В рамках рассмотрения заявления об исправлении допущенных опечаток и ошибок осуществляется его проверка на предмет наличия (отсутствия) оснований для принятия решения об исправлении допущенных опечаток и ошибок.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3.4.2.1</w:t>
      </w:r>
      <w:r w:rsidR="002866AE">
        <w:rPr>
          <w:rFonts w:ascii="Times New Roman" w:hAnsi="Times New Roman" w:cs="Times New Roman"/>
          <w:sz w:val="28"/>
          <w:szCs w:val="28"/>
        </w:rPr>
        <w:t>2</w:t>
      </w:r>
      <w:r w:rsidRPr="002866AE">
        <w:rPr>
          <w:rFonts w:ascii="Times New Roman" w:hAnsi="Times New Roman" w:cs="Times New Roman"/>
          <w:sz w:val="28"/>
          <w:szCs w:val="28"/>
        </w:rPr>
        <w:t>. Критериями принятия решения о предоставлении муниципальной услуги являются: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 xml:space="preserve">а) соответствие заявителя кругу лиц, указанных в </w:t>
      </w:r>
      <w:hyperlink w:anchor="P55">
        <w:r w:rsidR="002866AE">
          <w:rPr>
            <w:rFonts w:ascii="Times New Roman" w:hAnsi="Times New Roman" w:cs="Times New Roman"/>
            <w:sz w:val="28"/>
            <w:szCs w:val="28"/>
          </w:rPr>
          <w:t>пункте</w:t>
        </w:r>
        <w:r w:rsidRPr="002866AE">
          <w:rPr>
            <w:rFonts w:ascii="Times New Roman" w:hAnsi="Times New Roman" w:cs="Times New Roman"/>
            <w:sz w:val="28"/>
            <w:szCs w:val="28"/>
          </w:rPr>
          <w:t xml:space="preserve"> 1.2</w:t>
        </w:r>
      </w:hyperlink>
      <w:r w:rsidRPr="002866A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б) наличие опечаток и ошибок в приказе о присвоении (подтверждении, лишении, восстановлении) спортивного разряда.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3.4.2.1</w:t>
      </w:r>
      <w:r w:rsidR="002866AE">
        <w:rPr>
          <w:rFonts w:ascii="Times New Roman" w:hAnsi="Times New Roman" w:cs="Times New Roman"/>
          <w:sz w:val="28"/>
          <w:szCs w:val="28"/>
        </w:rPr>
        <w:t>3</w:t>
      </w:r>
      <w:r w:rsidRPr="002866AE">
        <w:rPr>
          <w:rFonts w:ascii="Times New Roman" w:hAnsi="Times New Roman" w:cs="Times New Roman"/>
          <w:sz w:val="28"/>
          <w:szCs w:val="28"/>
        </w:rPr>
        <w:t>. Критериями принятия решения об отказе в предоставлении муниципальной услуги является: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 xml:space="preserve">а) несоответствие заявителя кругу лиц, указанных в </w:t>
      </w:r>
      <w:hyperlink w:anchor="P55">
        <w:r w:rsidR="002866AE" w:rsidRPr="002866AE">
          <w:rPr>
            <w:rFonts w:ascii="Times New Roman" w:hAnsi="Times New Roman" w:cs="Times New Roman"/>
            <w:sz w:val="28"/>
            <w:szCs w:val="28"/>
          </w:rPr>
          <w:t>пункте</w:t>
        </w:r>
        <w:r w:rsidRPr="002866AE">
          <w:rPr>
            <w:rFonts w:ascii="Times New Roman" w:hAnsi="Times New Roman" w:cs="Times New Roman"/>
            <w:sz w:val="28"/>
            <w:szCs w:val="28"/>
          </w:rPr>
          <w:t xml:space="preserve"> 1.2</w:t>
        </w:r>
      </w:hyperlink>
      <w:r w:rsidRPr="002866AE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регламента;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б) отсутствие опечаток и ошибок в приказе о присвоении (подтверждении, лишении, восстановлении) спортивного разряда.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3.4</w:t>
      </w:r>
      <w:r w:rsidR="002866AE">
        <w:rPr>
          <w:rFonts w:ascii="Times New Roman" w:hAnsi="Times New Roman" w:cs="Times New Roman"/>
          <w:sz w:val="28"/>
          <w:szCs w:val="28"/>
        </w:rPr>
        <w:t>.2.14</w:t>
      </w:r>
      <w:r w:rsidRPr="002866AE">
        <w:rPr>
          <w:rFonts w:ascii="Times New Roman" w:hAnsi="Times New Roman" w:cs="Times New Roman"/>
          <w:sz w:val="28"/>
          <w:szCs w:val="28"/>
        </w:rPr>
        <w:t xml:space="preserve">. По результатам проверки документов, предусмотренных </w:t>
      </w:r>
      <w:hyperlink w:anchor="P129">
        <w:r w:rsidRPr="002866AE">
          <w:rPr>
            <w:rFonts w:ascii="Times New Roman" w:hAnsi="Times New Roman" w:cs="Times New Roman"/>
            <w:sz w:val="28"/>
            <w:szCs w:val="28"/>
          </w:rPr>
          <w:t>подпунктами «а</w:t>
        </w:r>
      </w:hyperlink>
      <w:r w:rsidRPr="002866AE">
        <w:rPr>
          <w:rFonts w:ascii="Times New Roman" w:hAnsi="Times New Roman" w:cs="Times New Roman"/>
          <w:sz w:val="28"/>
          <w:szCs w:val="28"/>
        </w:rPr>
        <w:t xml:space="preserve">», «б», </w:t>
      </w:r>
      <w:hyperlink w:anchor="P130">
        <w:r w:rsidRPr="002866AE">
          <w:rPr>
            <w:rFonts w:ascii="Times New Roman" w:hAnsi="Times New Roman" w:cs="Times New Roman"/>
            <w:sz w:val="28"/>
            <w:szCs w:val="28"/>
          </w:rPr>
          <w:t>«в» пункта 2.</w:t>
        </w:r>
        <w:r w:rsidR="002866AE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2866AE">
        <w:rPr>
          <w:rFonts w:ascii="Times New Roman" w:hAnsi="Times New Roman" w:cs="Times New Roman"/>
          <w:sz w:val="28"/>
          <w:szCs w:val="28"/>
        </w:rPr>
        <w:t>.4 специалист подготавливает проект соответствующего решения.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Решение о предоставлении муниципальной услуги или об отказе в предоставлении муниципальной услуги принимается руководителем управления</w:t>
      </w:r>
      <w:r w:rsidRPr="00F850D3">
        <w:rPr>
          <w:rFonts w:ascii="Times New Roman" w:hAnsi="Times New Roman" w:cs="Times New Roman"/>
          <w:sz w:val="28"/>
          <w:szCs w:val="28"/>
        </w:rPr>
        <w:t>.</w:t>
      </w:r>
    </w:p>
    <w:p w:rsidR="00F23FE8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3.4.2.1</w:t>
      </w:r>
      <w:r w:rsidR="002866A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70C88">
        <w:rPr>
          <w:rFonts w:ascii="Times New Roman" w:hAnsi="Times New Roman" w:cs="Times New Roman"/>
          <w:sz w:val="28"/>
          <w:szCs w:val="28"/>
        </w:rPr>
        <w:t>Приказ о присвоении (</w:t>
      </w:r>
      <w:r>
        <w:rPr>
          <w:rFonts w:ascii="Times New Roman" w:hAnsi="Times New Roman" w:cs="Times New Roman"/>
          <w:sz w:val="28"/>
          <w:szCs w:val="28"/>
        </w:rPr>
        <w:t xml:space="preserve">подтверждении, </w:t>
      </w:r>
      <w:r w:rsidRPr="00B70C88">
        <w:rPr>
          <w:rFonts w:ascii="Times New Roman" w:hAnsi="Times New Roman" w:cs="Times New Roman"/>
          <w:sz w:val="28"/>
          <w:szCs w:val="28"/>
        </w:rPr>
        <w:t xml:space="preserve">лишении, восстановлении) </w:t>
      </w:r>
      <w:r>
        <w:rPr>
          <w:rFonts w:ascii="Times New Roman" w:hAnsi="Times New Roman" w:cs="Times New Roman"/>
          <w:sz w:val="28"/>
          <w:szCs w:val="28"/>
        </w:rPr>
        <w:t>спортивного разряда</w:t>
      </w:r>
      <w:r w:rsidRPr="00B70C88">
        <w:rPr>
          <w:rFonts w:ascii="Times New Roman" w:hAnsi="Times New Roman" w:cs="Times New Roman"/>
          <w:sz w:val="28"/>
          <w:szCs w:val="28"/>
        </w:rPr>
        <w:t xml:space="preserve"> с исправленными опечатками и ошибками или подписание </w:t>
      </w:r>
      <w:hyperlink w:anchor="P1276">
        <w:r w:rsidRPr="00B70C88">
          <w:rPr>
            <w:rFonts w:ascii="Times New Roman" w:hAnsi="Times New Roman" w:cs="Times New Roman"/>
            <w:sz w:val="28"/>
            <w:szCs w:val="28"/>
          </w:rPr>
          <w:t>решения</w:t>
        </w:r>
      </w:hyperlink>
      <w:r w:rsidRPr="00B70C88">
        <w:rPr>
          <w:rFonts w:ascii="Times New Roman" w:hAnsi="Times New Roman" w:cs="Times New Roman"/>
          <w:sz w:val="28"/>
          <w:szCs w:val="28"/>
        </w:rPr>
        <w:t xml:space="preserve"> об отказе во внесении исправлений в приказ о присвоении (</w:t>
      </w:r>
      <w:r>
        <w:rPr>
          <w:rFonts w:ascii="Times New Roman" w:hAnsi="Times New Roman" w:cs="Times New Roman"/>
          <w:sz w:val="28"/>
          <w:szCs w:val="28"/>
        </w:rPr>
        <w:t xml:space="preserve">подтверждении, </w:t>
      </w:r>
      <w:r w:rsidRPr="00B70C88">
        <w:rPr>
          <w:rFonts w:ascii="Times New Roman" w:hAnsi="Times New Roman" w:cs="Times New Roman"/>
          <w:sz w:val="28"/>
          <w:szCs w:val="28"/>
        </w:rPr>
        <w:t xml:space="preserve">лишении, восстановлении) </w:t>
      </w:r>
      <w:r>
        <w:rPr>
          <w:rFonts w:ascii="Times New Roman" w:hAnsi="Times New Roman" w:cs="Times New Roman"/>
          <w:sz w:val="28"/>
          <w:szCs w:val="28"/>
        </w:rPr>
        <w:t>спортивного разряда</w:t>
      </w:r>
      <w:r w:rsidRPr="00B70C88">
        <w:rPr>
          <w:rFonts w:ascii="Times New Roman" w:hAnsi="Times New Roman" w:cs="Times New Roman"/>
          <w:sz w:val="28"/>
          <w:szCs w:val="28"/>
        </w:rPr>
        <w:t xml:space="preserve"> подписывается руководителем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70C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23FE8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3.4.2.1</w:t>
      </w:r>
      <w:r w:rsidR="002866AE">
        <w:rPr>
          <w:rFonts w:ascii="Times New Roman" w:hAnsi="Times New Roman" w:cs="Times New Roman"/>
          <w:sz w:val="28"/>
          <w:szCs w:val="28"/>
        </w:rPr>
        <w:t>6</w:t>
      </w:r>
      <w:r w:rsidRPr="00F850D3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административной процедуры является соответственно подписание </w:t>
      </w:r>
      <w:r>
        <w:rPr>
          <w:rFonts w:ascii="Times New Roman" w:hAnsi="Times New Roman" w:cs="Times New Roman"/>
          <w:sz w:val="28"/>
          <w:szCs w:val="28"/>
        </w:rPr>
        <w:t>приказа о присвоении (подтверждении, лишении, восстановлении)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 xml:space="preserve"> с исправленными опечатками и ошибками или подписание </w:t>
      </w:r>
      <w:hyperlink w:anchor="P1276">
        <w:r w:rsidRPr="00264109">
          <w:rPr>
            <w:rFonts w:ascii="Times New Roman" w:hAnsi="Times New Roman" w:cs="Times New Roman"/>
            <w:sz w:val="28"/>
            <w:szCs w:val="28"/>
          </w:rPr>
          <w:t>решения</w:t>
        </w:r>
      </w:hyperlink>
      <w:r w:rsidRPr="00264109">
        <w:rPr>
          <w:rFonts w:ascii="Times New Roman" w:hAnsi="Times New Roman" w:cs="Times New Roman"/>
          <w:sz w:val="28"/>
          <w:szCs w:val="28"/>
        </w:rPr>
        <w:t xml:space="preserve"> </w:t>
      </w:r>
      <w:r w:rsidRPr="00F850D3">
        <w:rPr>
          <w:rFonts w:ascii="Times New Roman" w:hAnsi="Times New Roman" w:cs="Times New Roman"/>
          <w:sz w:val="28"/>
          <w:szCs w:val="28"/>
        </w:rPr>
        <w:t xml:space="preserve">об отказе во внесении исправлений в </w:t>
      </w:r>
      <w:r>
        <w:rPr>
          <w:rFonts w:ascii="Times New Roman" w:hAnsi="Times New Roman" w:cs="Times New Roman"/>
          <w:sz w:val="28"/>
          <w:szCs w:val="28"/>
        </w:rPr>
        <w:t>приказ о присвоении (подтверждении, лишении, восстановлении) спортивного разряда.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50D3">
        <w:rPr>
          <w:rFonts w:ascii="Times New Roman" w:hAnsi="Times New Roman" w:cs="Times New Roman"/>
          <w:sz w:val="28"/>
          <w:szCs w:val="28"/>
        </w:rPr>
        <w:t xml:space="preserve">В случае подтверждения наличия допущенных опечаток, ошибок в </w:t>
      </w:r>
      <w:r>
        <w:rPr>
          <w:rFonts w:ascii="Times New Roman" w:hAnsi="Times New Roman" w:cs="Times New Roman"/>
          <w:sz w:val="28"/>
          <w:szCs w:val="28"/>
        </w:rPr>
        <w:t>приказе о присвоении (подтверждении, лишении, восстановлении)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 </w:t>
      </w:r>
      <w:r w:rsidRPr="00F850D3">
        <w:rPr>
          <w:rFonts w:ascii="Times New Roman" w:hAnsi="Times New Roman" w:cs="Times New Roman"/>
          <w:sz w:val="28"/>
          <w:szCs w:val="28"/>
        </w:rPr>
        <w:t xml:space="preserve">вносит исправления в ранее выданный </w:t>
      </w:r>
      <w:r>
        <w:rPr>
          <w:rFonts w:ascii="Times New Roman" w:hAnsi="Times New Roman" w:cs="Times New Roman"/>
          <w:sz w:val="28"/>
          <w:szCs w:val="28"/>
        </w:rPr>
        <w:t>приказ о присвоении (подтверждении, лишении, восстановлении)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Дата и номер выданного </w:t>
      </w:r>
      <w:r>
        <w:rPr>
          <w:rFonts w:ascii="Times New Roman" w:hAnsi="Times New Roman" w:cs="Times New Roman"/>
          <w:sz w:val="28"/>
          <w:szCs w:val="28"/>
        </w:rPr>
        <w:t>приказа о присвоении (подтверждении, лишении, восстановлении) спортивного разряда</w:t>
      </w:r>
      <w:r w:rsidRPr="00F850D3">
        <w:rPr>
          <w:rFonts w:ascii="Times New Roman" w:hAnsi="Times New Roman" w:cs="Times New Roman"/>
          <w:sz w:val="28"/>
          <w:szCs w:val="28"/>
        </w:rPr>
        <w:t xml:space="preserve"> не изменяются.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</w:t>
      </w:r>
      <w:r w:rsidR="002866AE">
        <w:rPr>
          <w:rFonts w:ascii="Times New Roman" w:hAnsi="Times New Roman" w:cs="Times New Roman"/>
          <w:sz w:val="28"/>
          <w:szCs w:val="28"/>
        </w:rPr>
        <w:t>17</w:t>
      </w:r>
      <w:r w:rsidRPr="00F850D3">
        <w:rPr>
          <w:rFonts w:ascii="Times New Roman" w:hAnsi="Times New Roman" w:cs="Times New Roman"/>
          <w:sz w:val="28"/>
          <w:szCs w:val="28"/>
        </w:rPr>
        <w:t>. Срок принятия решения о предоставлении (об отказе в предоставлении) муниципальной услуги не может превышать пять рабочих дней со дня регистрации заявления об исправлении допущенных опечаток и ошибок.</w:t>
      </w:r>
    </w:p>
    <w:p w:rsidR="002866AE" w:rsidRDefault="002866AE" w:rsidP="002866AE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F23FE8" w:rsidRDefault="00F23FE8" w:rsidP="002866AE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2866AE">
        <w:rPr>
          <w:rFonts w:ascii="Times New Roman" w:hAnsi="Times New Roman" w:cs="Times New Roman"/>
          <w:b w:val="0"/>
          <w:sz w:val="28"/>
          <w:szCs w:val="28"/>
        </w:rPr>
        <w:t>Предоставление результата муниципальной услуги</w:t>
      </w:r>
    </w:p>
    <w:p w:rsidR="002866AE" w:rsidRPr="002866AE" w:rsidRDefault="002866AE" w:rsidP="002866AE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</w:t>
      </w:r>
      <w:r w:rsidR="002866AE">
        <w:rPr>
          <w:rFonts w:ascii="Times New Roman" w:hAnsi="Times New Roman" w:cs="Times New Roman"/>
          <w:sz w:val="28"/>
          <w:szCs w:val="28"/>
        </w:rPr>
        <w:t>18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Основанием для начала выполнения административной процедуры является подписание руководителем управления </w:t>
      </w:r>
      <w:r>
        <w:rPr>
          <w:rFonts w:ascii="Times New Roman" w:hAnsi="Times New Roman" w:cs="Times New Roman"/>
          <w:sz w:val="28"/>
          <w:szCs w:val="28"/>
        </w:rPr>
        <w:t xml:space="preserve">приказа о присвоении </w:t>
      </w:r>
      <w:r>
        <w:rPr>
          <w:rFonts w:ascii="Times New Roman" w:hAnsi="Times New Roman" w:cs="Times New Roman"/>
          <w:sz w:val="28"/>
          <w:szCs w:val="28"/>
        </w:rPr>
        <w:lastRenderedPageBreak/>
        <w:t>(подтверждении, лишении, восстановлении)</w:t>
      </w:r>
      <w:r w:rsidRPr="00F850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спортивного разряда </w:t>
      </w:r>
      <w:r w:rsidRPr="00F850D3">
        <w:rPr>
          <w:rFonts w:ascii="Times New Roman" w:hAnsi="Times New Roman" w:cs="Times New Roman"/>
          <w:sz w:val="28"/>
          <w:szCs w:val="28"/>
        </w:rPr>
        <w:t xml:space="preserve">с исправленными опечатками и ошибками или решения об отказе во внесении исправлений в </w:t>
      </w:r>
      <w:r>
        <w:rPr>
          <w:rFonts w:ascii="Times New Roman" w:hAnsi="Times New Roman" w:cs="Times New Roman"/>
          <w:sz w:val="28"/>
          <w:szCs w:val="28"/>
        </w:rPr>
        <w:t xml:space="preserve">приказ о присвоении (подтверждении, лишении, восстановлении) спортивного разряда. 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</w:t>
      </w:r>
      <w:r w:rsidRPr="00F850D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2.</w:t>
      </w:r>
      <w:r w:rsidR="002866AE">
        <w:rPr>
          <w:rFonts w:ascii="Times New Roman" w:hAnsi="Times New Roman" w:cs="Times New Roman"/>
          <w:sz w:val="28"/>
          <w:szCs w:val="28"/>
        </w:rPr>
        <w:t>19</w:t>
      </w:r>
      <w:r w:rsidRPr="00F850D3">
        <w:rPr>
          <w:rFonts w:ascii="Times New Roman" w:hAnsi="Times New Roman" w:cs="Times New Roman"/>
          <w:sz w:val="28"/>
          <w:szCs w:val="28"/>
        </w:rPr>
        <w:t xml:space="preserve">. </w:t>
      </w:r>
      <w:r w:rsidRPr="00B70C88">
        <w:rPr>
          <w:rFonts w:ascii="Times New Roman" w:hAnsi="Times New Roman" w:cs="Times New Roman"/>
          <w:sz w:val="28"/>
          <w:szCs w:val="28"/>
        </w:rPr>
        <w:t>Заявитель по его выбору вправе получить результат предоставления муниципальной услуги на бумажном носителе в управлении, МФЦ либо посредством почтового отправления.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3.4.2.2</w:t>
      </w:r>
      <w:r w:rsidR="002866AE">
        <w:rPr>
          <w:rFonts w:ascii="Times New Roman" w:hAnsi="Times New Roman" w:cs="Times New Roman"/>
          <w:sz w:val="28"/>
          <w:szCs w:val="28"/>
        </w:rPr>
        <w:t>0</w:t>
      </w:r>
      <w:r w:rsidRPr="00F850D3">
        <w:rPr>
          <w:rFonts w:ascii="Times New Roman" w:hAnsi="Times New Roman" w:cs="Times New Roman"/>
          <w:sz w:val="28"/>
          <w:szCs w:val="28"/>
        </w:rPr>
        <w:t xml:space="preserve">. Лицом, ответственным за выполнение административной </w:t>
      </w:r>
      <w:r w:rsidRPr="002866AE">
        <w:rPr>
          <w:rFonts w:ascii="Times New Roman" w:hAnsi="Times New Roman" w:cs="Times New Roman"/>
          <w:sz w:val="28"/>
          <w:szCs w:val="28"/>
        </w:rPr>
        <w:t>процедуры, является специалист, ответственный за предоставление муниципальной услуги.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3.4.2.2</w:t>
      </w:r>
      <w:r w:rsidR="002866AE">
        <w:rPr>
          <w:rFonts w:ascii="Times New Roman" w:hAnsi="Times New Roman" w:cs="Times New Roman"/>
          <w:sz w:val="28"/>
          <w:szCs w:val="28"/>
        </w:rPr>
        <w:t>1</w:t>
      </w:r>
      <w:r w:rsidRPr="002866AE">
        <w:rPr>
          <w:rFonts w:ascii="Times New Roman" w:hAnsi="Times New Roman" w:cs="Times New Roman"/>
          <w:sz w:val="28"/>
          <w:szCs w:val="28"/>
        </w:rPr>
        <w:t xml:space="preserve">. При подаче заявления об исправлении допущенных опечаток и ошибок и документов, предусмотренных </w:t>
      </w:r>
      <w:hyperlink w:anchor="P129">
        <w:r w:rsidRPr="002866AE">
          <w:rPr>
            <w:rFonts w:ascii="Times New Roman" w:hAnsi="Times New Roman" w:cs="Times New Roman"/>
            <w:sz w:val="28"/>
            <w:szCs w:val="28"/>
          </w:rPr>
          <w:t>подпунктами «б</w:t>
        </w:r>
      </w:hyperlink>
      <w:r w:rsidRPr="002866AE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130">
        <w:r w:rsidRPr="002866AE">
          <w:rPr>
            <w:rFonts w:ascii="Times New Roman" w:hAnsi="Times New Roman" w:cs="Times New Roman"/>
            <w:sz w:val="28"/>
            <w:szCs w:val="28"/>
          </w:rPr>
          <w:t>«в» пункта 2.</w:t>
        </w:r>
        <w:r w:rsidR="002866AE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2866AE">
        <w:rPr>
          <w:rFonts w:ascii="Times New Roman" w:hAnsi="Times New Roman" w:cs="Times New Roman"/>
          <w:sz w:val="28"/>
          <w:szCs w:val="28"/>
        </w:rPr>
        <w:t>.4 настоящего Административного регламента, в ходе личного приема, посредством почтового отправления приказ о присвоении (подтверждении, лишении, восстановлении) спортивного разряда с исправленными опечатками и ошибками или решение об отказе во внесении исправлений в приказ о присвоении (подтверждении, лишении, восстановлении) спортивного разряда выдается заявителю на руки или направляется посредством почтового отправления, если в заявлении об исправлении допущенных опечаток и ошибок не был указан иной способ.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3.4.2.2</w:t>
      </w:r>
      <w:r w:rsidR="002866AE">
        <w:rPr>
          <w:rFonts w:ascii="Times New Roman" w:hAnsi="Times New Roman" w:cs="Times New Roman"/>
          <w:sz w:val="28"/>
          <w:szCs w:val="28"/>
        </w:rPr>
        <w:t>2</w:t>
      </w:r>
      <w:r w:rsidRPr="002866AE">
        <w:rPr>
          <w:rFonts w:ascii="Times New Roman" w:hAnsi="Times New Roman" w:cs="Times New Roman"/>
          <w:sz w:val="28"/>
          <w:szCs w:val="28"/>
        </w:rPr>
        <w:t xml:space="preserve">. При подаче заявления об исправлении допущенных опечаток и ошибок и документов, предусмотренных </w:t>
      </w:r>
      <w:hyperlink w:anchor="P129">
        <w:r w:rsidRPr="002866AE">
          <w:rPr>
            <w:rFonts w:ascii="Times New Roman" w:hAnsi="Times New Roman" w:cs="Times New Roman"/>
            <w:sz w:val="28"/>
            <w:szCs w:val="28"/>
          </w:rPr>
          <w:t>подпунктами «б</w:t>
        </w:r>
      </w:hyperlink>
      <w:r w:rsidRPr="002866AE">
        <w:rPr>
          <w:rFonts w:ascii="Times New Roman" w:hAnsi="Times New Roman" w:cs="Times New Roman"/>
          <w:sz w:val="28"/>
          <w:szCs w:val="28"/>
        </w:rPr>
        <w:t xml:space="preserve">», </w:t>
      </w:r>
      <w:hyperlink w:anchor="P130">
        <w:r w:rsidRPr="002866AE">
          <w:rPr>
            <w:rFonts w:ascii="Times New Roman" w:hAnsi="Times New Roman" w:cs="Times New Roman"/>
            <w:sz w:val="28"/>
            <w:szCs w:val="28"/>
          </w:rPr>
          <w:t>«в» пункта 2.</w:t>
        </w:r>
        <w:r w:rsidR="002866AE">
          <w:rPr>
            <w:rFonts w:ascii="Times New Roman" w:hAnsi="Times New Roman" w:cs="Times New Roman"/>
            <w:sz w:val="28"/>
            <w:szCs w:val="28"/>
          </w:rPr>
          <w:t>10</w:t>
        </w:r>
      </w:hyperlink>
      <w:r w:rsidRPr="002866AE">
        <w:rPr>
          <w:rFonts w:ascii="Times New Roman" w:hAnsi="Times New Roman" w:cs="Times New Roman"/>
          <w:sz w:val="28"/>
          <w:szCs w:val="28"/>
        </w:rPr>
        <w:t>.4 настоящего Административного регламента, через МФЦ приказ о присвоении (подтверждении, лишении, восстановлении) спортивного разряда с исправленными опечатками и ошибками или решение об отказе во внесении исправлений в приказ о присвоении (подтверждении, лишении, восстановлении) спортивного разряда направляется в МФЦ, если в заявлении об исправлении допущенных опечаток и ошибок не был указан иной способ.</w:t>
      </w:r>
    </w:p>
    <w:p w:rsidR="00F23FE8" w:rsidRPr="002866AE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866AE">
        <w:rPr>
          <w:rFonts w:ascii="Times New Roman" w:hAnsi="Times New Roman" w:cs="Times New Roman"/>
          <w:sz w:val="28"/>
          <w:szCs w:val="28"/>
        </w:rPr>
        <w:t>3.4</w:t>
      </w:r>
      <w:r w:rsidR="002866AE">
        <w:rPr>
          <w:rFonts w:ascii="Times New Roman" w:hAnsi="Times New Roman" w:cs="Times New Roman"/>
          <w:sz w:val="28"/>
          <w:szCs w:val="28"/>
        </w:rPr>
        <w:t>.2.23</w:t>
      </w:r>
      <w:r w:rsidRPr="002866AE">
        <w:rPr>
          <w:rFonts w:ascii="Times New Roman" w:hAnsi="Times New Roman" w:cs="Times New Roman"/>
          <w:sz w:val="28"/>
          <w:szCs w:val="28"/>
        </w:rPr>
        <w:t>. Срок предоставления заявителю результата муниципальной услуги исчисляется со дня принятия решения об исправлении допущенных опечаток и ошибок или решения об отказе во внесении исправлений в приказ о присвоении (подтверждении, лишении, восстановлении) и составляет один рабочий день, но не превышает пяти рабочих дней с даты поступления заявления об исправлении допущенных опечаток и ошибок.</w:t>
      </w:r>
    </w:p>
    <w:p w:rsidR="00F23FE8" w:rsidRPr="002866AE" w:rsidRDefault="00F23FE8" w:rsidP="002866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866AE">
        <w:rPr>
          <w:rFonts w:ascii="Times New Roman" w:hAnsi="Times New Roman"/>
          <w:sz w:val="28"/>
          <w:szCs w:val="28"/>
        </w:rPr>
        <w:t>3.4</w:t>
      </w:r>
      <w:r w:rsidR="002866AE">
        <w:rPr>
          <w:rFonts w:ascii="Times New Roman" w:hAnsi="Times New Roman"/>
          <w:sz w:val="28"/>
          <w:szCs w:val="28"/>
        </w:rPr>
        <w:t>.2.24</w:t>
      </w:r>
      <w:r w:rsidRPr="002866AE">
        <w:rPr>
          <w:rFonts w:ascii="Times New Roman" w:hAnsi="Times New Roman"/>
          <w:sz w:val="28"/>
          <w:szCs w:val="28"/>
        </w:rPr>
        <w:t>. Возможность предоставления результата муниципальной услуги по экстерриториальному принципу отсутствует.</w:t>
      </w:r>
    </w:p>
    <w:p w:rsidR="002866AE" w:rsidRDefault="002866AE" w:rsidP="002866AE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</w:p>
    <w:p w:rsidR="00F23FE8" w:rsidRPr="002866AE" w:rsidRDefault="00F23FE8" w:rsidP="002866AE">
      <w:pPr>
        <w:pStyle w:val="ConsPlusTitle"/>
        <w:jc w:val="center"/>
        <w:outlineLvl w:val="3"/>
        <w:rPr>
          <w:rFonts w:ascii="Times New Roman" w:hAnsi="Times New Roman" w:cs="Times New Roman"/>
          <w:b w:val="0"/>
          <w:sz w:val="28"/>
          <w:szCs w:val="28"/>
        </w:rPr>
      </w:pPr>
      <w:r w:rsidRPr="002866AE">
        <w:rPr>
          <w:rFonts w:ascii="Times New Roman" w:hAnsi="Times New Roman" w:cs="Times New Roman"/>
          <w:b w:val="0"/>
          <w:sz w:val="28"/>
          <w:szCs w:val="28"/>
        </w:rPr>
        <w:t>Получение дополнительных сведений от заявителя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3.4.2.2</w:t>
      </w:r>
      <w:r w:rsidR="002866AE">
        <w:rPr>
          <w:rFonts w:ascii="Times New Roman" w:hAnsi="Times New Roman" w:cs="Times New Roman"/>
          <w:sz w:val="28"/>
          <w:szCs w:val="28"/>
        </w:rPr>
        <w:t>5</w:t>
      </w:r>
      <w:r w:rsidRPr="00F850D3">
        <w:rPr>
          <w:rFonts w:ascii="Times New Roman" w:hAnsi="Times New Roman" w:cs="Times New Roman"/>
          <w:sz w:val="28"/>
          <w:szCs w:val="28"/>
        </w:rPr>
        <w:t>. Получение дополнительных сведений от заявителя не предусмотрено.</w:t>
      </w:r>
    </w:p>
    <w:p w:rsidR="00F23FE8" w:rsidRPr="00F850D3" w:rsidRDefault="00F23FE8" w:rsidP="002866AE">
      <w:pPr>
        <w:pStyle w:val="ConsPlusNormal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</w:t>
      </w:r>
      <w:r w:rsidR="002866AE">
        <w:rPr>
          <w:rFonts w:ascii="Times New Roman" w:hAnsi="Times New Roman" w:cs="Times New Roman"/>
          <w:sz w:val="28"/>
          <w:szCs w:val="28"/>
        </w:rPr>
        <w:t>26</w:t>
      </w:r>
      <w:r w:rsidRPr="00F850D3">
        <w:rPr>
          <w:rFonts w:ascii="Times New Roman" w:hAnsi="Times New Roman" w:cs="Times New Roman"/>
          <w:sz w:val="28"/>
          <w:szCs w:val="28"/>
        </w:rPr>
        <w:t>. Возможность предоставления муниципальной услуги в упреждающем (проактивном) режиме не предусмотрена.</w:t>
      </w:r>
    </w:p>
    <w:p w:rsidR="005D490F" w:rsidRDefault="005D490F" w:rsidP="00675D7D">
      <w:pPr>
        <w:widowControl w:val="0"/>
        <w:spacing w:after="0" w:line="240" w:lineRule="exact"/>
        <w:ind w:right="17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D490F" w:rsidRDefault="005D490F" w:rsidP="00675D7D">
      <w:pPr>
        <w:widowControl w:val="0"/>
        <w:spacing w:after="0" w:line="240" w:lineRule="exact"/>
        <w:ind w:right="17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D490F" w:rsidRDefault="005D490F" w:rsidP="00675D7D">
      <w:pPr>
        <w:widowControl w:val="0"/>
        <w:spacing w:after="0" w:line="240" w:lineRule="exact"/>
        <w:ind w:right="17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D2658" w:rsidRDefault="006D2658" w:rsidP="00675D7D">
      <w:pPr>
        <w:widowControl w:val="0"/>
        <w:spacing w:after="0" w:line="240" w:lineRule="exact"/>
        <w:ind w:right="17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75D7D" w:rsidRPr="00EA0662" w:rsidRDefault="00675D7D" w:rsidP="004F1783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1</w:t>
      </w:r>
    </w:p>
    <w:p w:rsidR="004F1783" w:rsidRDefault="00675D7D" w:rsidP="004F1783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к административному регл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 xml:space="preserve">менту предоставления муниципальной услуги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Присвоение спортивных</w:t>
      </w:r>
    </w:p>
    <w:p w:rsidR="00675D7D" w:rsidRDefault="00675D7D" w:rsidP="004F1783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разр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я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дов»</w:t>
      </w:r>
    </w:p>
    <w:p w:rsidR="00675D7D" w:rsidRDefault="00675D7D" w:rsidP="00675D7D">
      <w:pPr>
        <w:spacing w:after="0" w:line="240" w:lineRule="auto"/>
        <w:ind w:left="-283" w:right="170"/>
        <w:jc w:val="right"/>
        <w:rPr>
          <w:rFonts w:ascii="Times New Roman" w:hAnsi="Times New Roman"/>
          <w:sz w:val="28"/>
          <w:szCs w:val="28"/>
          <w:highlight w:val="green"/>
        </w:rPr>
      </w:pPr>
    </w:p>
    <w:p w:rsidR="00675D7D" w:rsidRDefault="00675D7D" w:rsidP="00675D7D">
      <w:pPr>
        <w:spacing w:after="0" w:line="240" w:lineRule="auto"/>
        <w:ind w:left="-283" w:right="170"/>
        <w:jc w:val="right"/>
        <w:rPr>
          <w:rFonts w:ascii="Times New Roman" w:hAnsi="Times New Roman"/>
          <w:sz w:val="28"/>
          <w:szCs w:val="28"/>
          <w:highlight w:val="green"/>
        </w:rPr>
      </w:pPr>
    </w:p>
    <w:p w:rsidR="002866AE" w:rsidRPr="0082700A" w:rsidRDefault="002866AE" w:rsidP="002866AE">
      <w:pPr>
        <w:pStyle w:val="ConsPlusNormal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00A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2866AE" w:rsidRDefault="002866AE" w:rsidP="002866AE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признаков заявителей, а также комбинаций значений признаков, </w:t>
      </w:r>
    </w:p>
    <w:p w:rsidR="002866AE" w:rsidRDefault="002866AE" w:rsidP="002866AE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из которых соответствует одному варианту предоставления муниципальной услуги</w:t>
      </w:r>
    </w:p>
    <w:p w:rsidR="002866AE" w:rsidRDefault="002866AE" w:rsidP="002866AE">
      <w:pPr>
        <w:pStyle w:val="ConsPlusNormal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354"/>
        <w:gridCol w:w="7063"/>
      </w:tblGrid>
      <w:tr w:rsidR="002866AE" w:rsidTr="002866AE">
        <w:trPr>
          <w:trHeight w:val="718"/>
        </w:trPr>
        <w:tc>
          <w:tcPr>
            <w:tcW w:w="2354" w:type="dxa"/>
          </w:tcPr>
          <w:p w:rsidR="002866AE" w:rsidRPr="0082700A" w:rsidRDefault="002866AE" w:rsidP="005D490F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Признак заявителя</w:t>
            </w:r>
          </w:p>
        </w:tc>
        <w:tc>
          <w:tcPr>
            <w:tcW w:w="7063" w:type="dxa"/>
          </w:tcPr>
          <w:p w:rsidR="002866AE" w:rsidRPr="0082700A" w:rsidRDefault="002866AE" w:rsidP="002866AE">
            <w:pPr>
              <w:pStyle w:val="ConsPlusNormal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Перечень признаков заявителей, а также комбинации значений признаков, каждая из которых соответствует одному варианту предоставления услуги</w:t>
            </w:r>
          </w:p>
        </w:tc>
      </w:tr>
      <w:tr w:rsidR="002866AE" w:rsidTr="002866AE">
        <w:trPr>
          <w:trHeight w:val="535"/>
        </w:trPr>
        <w:tc>
          <w:tcPr>
            <w:tcW w:w="9417" w:type="dxa"/>
            <w:gridSpan w:val="2"/>
          </w:tcPr>
          <w:p w:rsidR="002866AE" w:rsidRDefault="002866AE" w:rsidP="002866AE">
            <w:pPr>
              <w:pStyle w:val="ConsPlusNormal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обратился за выдачей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приказа </w:t>
            </w:r>
          </w:p>
          <w:p w:rsidR="002866AE" w:rsidRPr="0082700A" w:rsidRDefault="002866AE" w:rsidP="002866AE">
            <w:pPr>
              <w:pStyle w:val="ConsPlusNormal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присвоении (подтверждении, лишении, восстановлении) спортивного разряда </w:t>
            </w:r>
          </w:p>
        </w:tc>
      </w:tr>
      <w:tr w:rsidR="002866AE" w:rsidTr="002866AE">
        <w:trPr>
          <w:trHeight w:val="191"/>
        </w:trPr>
        <w:tc>
          <w:tcPr>
            <w:tcW w:w="2354" w:type="dxa"/>
          </w:tcPr>
          <w:p w:rsidR="002866AE" w:rsidRPr="0082700A" w:rsidRDefault="002866AE" w:rsidP="005D490F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Категория заявителя</w:t>
            </w:r>
          </w:p>
        </w:tc>
        <w:tc>
          <w:tcPr>
            <w:tcW w:w="7063" w:type="dxa"/>
          </w:tcPr>
          <w:p w:rsidR="002866AE" w:rsidRPr="0082700A" w:rsidRDefault="002866AE" w:rsidP="002866A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. Юридическое лицо</w:t>
            </w:r>
          </w:p>
        </w:tc>
      </w:tr>
      <w:tr w:rsidR="002866AE" w:rsidTr="002866AE">
        <w:trPr>
          <w:trHeight w:val="1120"/>
        </w:trPr>
        <w:tc>
          <w:tcPr>
            <w:tcW w:w="2354" w:type="dxa"/>
          </w:tcPr>
          <w:p w:rsidR="002866AE" w:rsidRPr="0082700A" w:rsidRDefault="002866AE" w:rsidP="005D490F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Заявитель обратился лично/посредством представителя</w:t>
            </w:r>
          </w:p>
        </w:tc>
        <w:tc>
          <w:tcPr>
            <w:tcW w:w="7063" w:type="dxa"/>
          </w:tcPr>
          <w:p w:rsidR="002866AE" w:rsidRPr="0082700A" w:rsidRDefault="002866AE" w:rsidP="002866A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1. За предоставлением муниципальной услуги обратился лично заявитель</w:t>
            </w:r>
          </w:p>
          <w:p w:rsidR="002866AE" w:rsidRPr="0082700A" w:rsidRDefault="002866AE" w:rsidP="002866A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2. За предоставлением муниципальной услуги обратился представитель заявителя</w:t>
            </w:r>
          </w:p>
        </w:tc>
      </w:tr>
      <w:tr w:rsidR="002866AE" w:rsidTr="002866AE">
        <w:trPr>
          <w:trHeight w:val="485"/>
        </w:trPr>
        <w:tc>
          <w:tcPr>
            <w:tcW w:w="9417" w:type="dxa"/>
            <w:gridSpan w:val="2"/>
          </w:tcPr>
          <w:p w:rsidR="002866AE" w:rsidRPr="0082700A" w:rsidRDefault="002866AE" w:rsidP="002866AE">
            <w:pPr>
              <w:pStyle w:val="ConsPlusNormal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 xml:space="preserve">Заявитель обратился за исправлением допущенных опечаток и ошибок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приказе о присвоении (подтверждении, лишении, восстановлении) спортивного разряда </w:t>
            </w:r>
          </w:p>
        </w:tc>
      </w:tr>
      <w:tr w:rsidR="002866AE" w:rsidTr="002866AE">
        <w:trPr>
          <w:trHeight w:val="567"/>
        </w:trPr>
        <w:tc>
          <w:tcPr>
            <w:tcW w:w="2354" w:type="dxa"/>
          </w:tcPr>
          <w:p w:rsidR="002866AE" w:rsidRPr="0082700A" w:rsidRDefault="002866AE" w:rsidP="005D490F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Категория заявителя</w:t>
            </w:r>
          </w:p>
        </w:tc>
        <w:tc>
          <w:tcPr>
            <w:tcW w:w="7063" w:type="dxa"/>
          </w:tcPr>
          <w:p w:rsidR="002866AE" w:rsidRPr="0082700A" w:rsidRDefault="002866AE" w:rsidP="002866A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1. Физическое лицо</w:t>
            </w:r>
          </w:p>
          <w:p w:rsidR="002866AE" w:rsidRPr="0082700A" w:rsidRDefault="002866AE" w:rsidP="002866A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2. Юридическое лицо</w:t>
            </w:r>
          </w:p>
        </w:tc>
      </w:tr>
      <w:tr w:rsidR="002866AE" w:rsidTr="002866AE">
        <w:trPr>
          <w:trHeight w:val="1060"/>
        </w:trPr>
        <w:tc>
          <w:tcPr>
            <w:tcW w:w="2354" w:type="dxa"/>
          </w:tcPr>
          <w:p w:rsidR="002866AE" w:rsidRPr="0082700A" w:rsidRDefault="002866AE" w:rsidP="005D490F">
            <w:pPr>
              <w:pStyle w:val="ConsPlusNormal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Заявитель обратился лично/посредством представителя</w:t>
            </w:r>
          </w:p>
        </w:tc>
        <w:tc>
          <w:tcPr>
            <w:tcW w:w="7063" w:type="dxa"/>
          </w:tcPr>
          <w:p w:rsidR="002866AE" w:rsidRPr="0082700A" w:rsidRDefault="002866AE" w:rsidP="002866A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1. За предоставлением муниципальной услуги обратился лично заявитель</w:t>
            </w:r>
          </w:p>
          <w:p w:rsidR="002866AE" w:rsidRPr="0082700A" w:rsidRDefault="002866AE" w:rsidP="002866AE">
            <w:pPr>
              <w:pStyle w:val="ConsPlusNormal0"/>
              <w:rPr>
                <w:rFonts w:ascii="Times New Roman" w:hAnsi="Times New Roman" w:cs="Times New Roman"/>
                <w:sz w:val="24"/>
                <w:szCs w:val="24"/>
              </w:rPr>
            </w:pPr>
            <w:r w:rsidRPr="0082700A">
              <w:rPr>
                <w:rFonts w:ascii="Times New Roman" w:hAnsi="Times New Roman" w:cs="Times New Roman"/>
                <w:sz w:val="24"/>
                <w:szCs w:val="24"/>
              </w:rPr>
              <w:t>2. За предоставлением муниципальной услуги обратился представитель заявителя</w:t>
            </w:r>
          </w:p>
        </w:tc>
      </w:tr>
    </w:tbl>
    <w:p w:rsidR="002866AE" w:rsidRDefault="002866AE" w:rsidP="002866AE">
      <w:pPr>
        <w:pStyle w:val="ConsPlusNormal0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5D7D" w:rsidRDefault="00675D7D" w:rsidP="00675D7D">
      <w:pPr>
        <w:spacing w:after="0" w:line="240" w:lineRule="auto"/>
        <w:ind w:left="-283" w:right="170"/>
        <w:rPr>
          <w:rFonts w:ascii="Times New Roman" w:hAnsi="Times New Roman"/>
          <w:sz w:val="28"/>
          <w:szCs w:val="28"/>
          <w:highlight w:val="green"/>
        </w:rPr>
      </w:pPr>
    </w:p>
    <w:p w:rsidR="00675D7D" w:rsidRDefault="00675D7D" w:rsidP="00675D7D">
      <w:pPr>
        <w:spacing w:after="0" w:line="240" w:lineRule="auto"/>
        <w:ind w:left="-283" w:right="170"/>
        <w:rPr>
          <w:rFonts w:ascii="Times New Roman" w:hAnsi="Times New Roman"/>
          <w:sz w:val="28"/>
          <w:szCs w:val="28"/>
          <w:highlight w:val="green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Pr="00EA0662" w:rsidRDefault="004F1783" w:rsidP="004F1783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2</w:t>
      </w:r>
    </w:p>
    <w:p w:rsidR="004F1783" w:rsidRDefault="004F1783" w:rsidP="004F1783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к административному регл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 xml:space="preserve">менту предоставления муниципальной услуги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Присвоение спортивных</w:t>
      </w:r>
    </w:p>
    <w:p w:rsidR="004F1783" w:rsidRDefault="004F1783" w:rsidP="004F1783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разр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я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дов»</w:t>
      </w: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4F1783">
        <w:rPr>
          <w:rFonts w:ascii="Times New Roman" w:hAnsi="Times New Roman"/>
          <w:bCs/>
          <w:sz w:val="24"/>
          <w:szCs w:val="24"/>
        </w:rPr>
        <w:t xml:space="preserve">Форма  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Layout w:type="fixed"/>
        <w:tblLook w:val="04A0"/>
      </w:tblPr>
      <w:tblGrid>
        <w:gridCol w:w="3227"/>
        <w:gridCol w:w="6344"/>
      </w:tblGrid>
      <w:tr w:rsidR="004F1783" w:rsidRPr="004F1783" w:rsidTr="004F1783">
        <w:tc>
          <w:tcPr>
            <w:tcW w:w="3227" w:type="dxa"/>
          </w:tcPr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6344" w:type="dxa"/>
          </w:tcPr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783">
              <w:rPr>
                <w:rFonts w:ascii="Times New Roman" w:hAnsi="Times New Roman"/>
                <w:sz w:val="24"/>
                <w:szCs w:val="24"/>
              </w:rPr>
              <w:t>Кому:  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783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1783">
              <w:rPr>
                <w:rFonts w:ascii="Times New Roman" w:hAnsi="Times New Roman"/>
                <w:sz w:val="24"/>
                <w:szCs w:val="24"/>
              </w:rPr>
              <w:t>(</w:t>
            </w: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наименование органа местного самоуправления</w:t>
            </w:r>
            <w:r w:rsidRPr="004F1783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783">
              <w:rPr>
                <w:rFonts w:ascii="Times New Roman" w:hAnsi="Times New Roman"/>
                <w:sz w:val="24"/>
                <w:szCs w:val="24"/>
              </w:rPr>
              <w:t>От кого: 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(полное наименование, ИНН, ОГРН юридического лица)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783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(контактный телефон, электронная почта, почтовый а</w:t>
            </w: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д</w:t>
            </w: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рес</w:t>
            </w:r>
            <w:r w:rsidRPr="004F1783">
              <w:rPr>
                <w:rFonts w:ascii="Times New Roman" w:hAnsi="Times New Roman"/>
                <w:iCs/>
                <w:sz w:val="24"/>
                <w:szCs w:val="24"/>
              </w:rPr>
              <w:t>)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783">
              <w:rPr>
                <w:rFonts w:ascii="Times New Roman" w:hAnsi="Times New Roman"/>
                <w:sz w:val="24"/>
                <w:szCs w:val="24"/>
              </w:rPr>
              <w:t xml:space="preserve">___________________________________________ 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(фамилия, имя, отчество (последнее - при наличии)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(данные документа, удостоверяющего личность, ко</w:t>
            </w: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н</w:t>
            </w: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тактный телефон, адрес электронной почты уполном</w:t>
            </w: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о</w:t>
            </w: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ченного лица)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___________________________________________________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F1783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                     (данные представителя заявителя) </w:t>
            </w:r>
          </w:p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F1783">
        <w:rPr>
          <w:rFonts w:ascii="Times New Roman" w:hAnsi="Times New Roman"/>
          <w:bCs/>
          <w:sz w:val="28"/>
          <w:szCs w:val="28"/>
        </w:rPr>
        <w:t>ПРЕДСТАВЛЕНИЕ</w:t>
      </w:r>
      <w:r w:rsidRPr="004F1783">
        <w:rPr>
          <w:rStyle w:val="aff1"/>
          <w:rFonts w:ascii="Times New Roman" w:hAnsi="Times New Roman"/>
          <w:bCs/>
          <w:sz w:val="28"/>
          <w:szCs w:val="28"/>
        </w:rPr>
        <w:footnoteReference w:id="1"/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F1783">
        <w:rPr>
          <w:rFonts w:ascii="Times New Roman" w:hAnsi="Times New Roman"/>
          <w:bCs/>
          <w:sz w:val="28"/>
          <w:szCs w:val="28"/>
        </w:rPr>
        <w:t xml:space="preserve">на присвоение (подтверждение)  спортивного разряда 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4F1783" w:rsidRPr="004F1783" w:rsidRDefault="004F1783" w:rsidP="00A753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В соответствии  с положение</w:t>
      </w:r>
      <w:r>
        <w:rPr>
          <w:rFonts w:ascii="Times New Roman" w:hAnsi="Times New Roman"/>
          <w:sz w:val="28"/>
          <w:szCs w:val="28"/>
        </w:rPr>
        <w:t>м</w:t>
      </w:r>
      <w:r w:rsidRPr="004F1783">
        <w:rPr>
          <w:rFonts w:ascii="Times New Roman" w:hAnsi="Times New Roman"/>
          <w:sz w:val="28"/>
          <w:szCs w:val="28"/>
        </w:rPr>
        <w:t xml:space="preserve"> о Единой всероссийской спортивной класс</w:t>
      </w:r>
      <w:r w:rsidRPr="004F1783">
        <w:rPr>
          <w:rFonts w:ascii="Times New Roman" w:hAnsi="Times New Roman"/>
          <w:sz w:val="28"/>
          <w:szCs w:val="28"/>
        </w:rPr>
        <w:t>и</w:t>
      </w:r>
      <w:r w:rsidRPr="004F1783">
        <w:rPr>
          <w:rFonts w:ascii="Times New Roman" w:hAnsi="Times New Roman"/>
          <w:sz w:val="28"/>
          <w:szCs w:val="28"/>
        </w:rPr>
        <w:t>фикации, утвержденным Министерском спорта Российской Федерации  _________________________________________________________________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F1783">
        <w:rPr>
          <w:rFonts w:ascii="Times New Roman" w:hAnsi="Times New Roman"/>
          <w:i/>
          <w:sz w:val="28"/>
          <w:szCs w:val="28"/>
        </w:rPr>
        <w:t>(наименование спортивной организации)</w:t>
      </w:r>
    </w:p>
    <w:p w:rsidR="004F1783" w:rsidRDefault="004F1783" w:rsidP="004F1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(</w:t>
      </w:r>
      <w:r w:rsidRPr="004F1783">
        <w:rPr>
          <w:rFonts w:ascii="Times New Roman" w:hAnsi="Times New Roman"/>
          <w:i/>
          <w:sz w:val="28"/>
          <w:szCs w:val="28"/>
        </w:rPr>
        <w:t>вид спортивной организации)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 xml:space="preserve">  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представляет документы спортсмена _________________________________________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  <w:r w:rsidRPr="004F1783">
        <w:rPr>
          <w:rFonts w:ascii="Times New Roman" w:hAnsi="Times New Roman"/>
          <w:i/>
          <w:iCs/>
          <w:sz w:val="28"/>
          <w:szCs w:val="28"/>
        </w:rPr>
        <w:t xml:space="preserve">                                                                                                                                      (фам</w:t>
      </w:r>
      <w:r w:rsidRPr="004F1783">
        <w:rPr>
          <w:rFonts w:ascii="Times New Roman" w:hAnsi="Times New Roman"/>
          <w:i/>
          <w:iCs/>
          <w:sz w:val="28"/>
          <w:szCs w:val="28"/>
        </w:rPr>
        <w:t>и</w:t>
      </w:r>
      <w:r w:rsidRPr="004F1783">
        <w:rPr>
          <w:rFonts w:ascii="Times New Roman" w:hAnsi="Times New Roman"/>
          <w:i/>
          <w:iCs/>
          <w:sz w:val="28"/>
          <w:szCs w:val="28"/>
        </w:rPr>
        <w:t xml:space="preserve">лия,  имя, отчество (при его наличии) 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F1783">
        <w:rPr>
          <w:rFonts w:ascii="Times New Roman" w:hAnsi="Times New Roman"/>
          <w:i/>
          <w:sz w:val="28"/>
          <w:szCs w:val="28"/>
        </w:rPr>
        <w:t xml:space="preserve">(дата рождения) 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4F1783">
        <w:rPr>
          <w:rFonts w:ascii="Times New Roman" w:hAnsi="Times New Roman"/>
          <w:i/>
          <w:sz w:val="28"/>
          <w:szCs w:val="28"/>
        </w:rPr>
        <w:t>(данные документа, удостоверяющие личность спортсмена)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на присвоение (подтверждение) спортивного разряда</w:t>
      </w:r>
      <w:r w:rsidRPr="004F1783">
        <w:rPr>
          <w:rStyle w:val="aff1"/>
          <w:rFonts w:ascii="Times New Roman" w:hAnsi="Times New Roman"/>
          <w:sz w:val="28"/>
          <w:szCs w:val="28"/>
        </w:rPr>
        <w:footnoteReference w:id="2"/>
      </w:r>
      <w:r w:rsidRPr="004F1783">
        <w:rPr>
          <w:rFonts w:ascii="Times New Roman" w:hAnsi="Times New Roman"/>
          <w:sz w:val="28"/>
          <w:szCs w:val="28"/>
        </w:rPr>
        <w:t xml:space="preserve">  ____________________________________________________________________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5BE7">
        <w:rPr>
          <w:rFonts w:ascii="TimesNewRomanPSMT" w:hAnsi="TimesNewRomanPSMT" w:cs="TimesNewRomanPSMT"/>
          <w:szCs w:val="28"/>
        </w:rPr>
        <w:t xml:space="preserve"> </w:t>
      </w:r>
      <w:r w:rsidRPr="004F1783">
        <w:rPr>
          <w:rFonts w:ascii="Times New Roman" w:hAnsi="Times New Roman"/>
          <w:sz w:val="28"/>
          <w:szCs w:val="28"/>
        </w:rPr>
        <w:t>Сведение об организации, осуществляющей подготовку спортсмена ___________________________________________________________________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Статус соревнований</w:t>
      </w:r>
      <w:r w:rsidRPr="004F1783">
        <w:rPr>
          <w:rStyle w:val="aff1"/>
          <w:rFonts w:ascii="Times New Roman" w:hAnsi="Times New Roman"/>
          <w:sz w:val="28"/>
          <w:szCs w:val="28"/>
        </w:rPr>
        <w:footnoteReference w:id="3"/>
      </w:r>
      <w:r w:rsidRPr="004F1783">
        <w:rPr>
          <w:rFonts w:ascii="Times New Roman" w:hAnsi="Times New Roman"/>
          <w:sz w:val="28"/>
          <w:szCs w:val="28"/>
        </w:rPr>
        <w:t xml:space="preserve"> ________________________________________________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Вид спорта _________________________________________________________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Наименование соревнований</w:t>
      </w:r>
      <w:r w:rsidRPr="004F1783">
        <w:rPr>
          <w:rStyle w:val="aff1"/>
          <w:rFonts w:ascii="Times New Roman" w:hAnsi="Times New Roman"/>
          <w:sz w:val="28"/>
          <w:szCs w:val="28"/>
        </w:rPr>
        <w:footnoteReference w:id="4"/>
      </w:r>
      <w:r w:rsidRPr="004F1783">
        <w:rPr>
          <w:rFonts w:ascii="Times New Roman" w:hAnsi="Times New Roman"/>
          <w:sz w:val="28"/>
          <w:szCs w:val="28"/>
        </w:rPr>
        <w:t>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>Результат спортсмена</w:t>
      </w:r>
      <w:r w:rsidRPr="004F1783">
        <w:rPr>
          <w:rStyle w:val="aff1"/>
          <w:rFonts w:ascii="Times New Roman" w:hAnsi="Times New Roman"/>
          <w:sz w:val="28"/>
          <w:szCs w:val="28"/>
        </w:rPr>
        <w:footnoteReference w:id="5"/>
      </w:r>
      <w:r w:rsidRPr="004F1783"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F1783">
        <w:rPr>
          <w:rFonts w:ascii="Times New Roman" w:hAnsi="Times New Roman"/>
          <w:sz w:val="28"/>
          <w:szCs w:val="28"/>
        </w:rPr>
        <w:t xml:space="preserve">Приложение: ____________________________________________________________________________________________________________________________________________________________________________________________________________ 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iCs/>
          <w:sz w:val="28"/>
          <w:szCs w:val="28"/>
        </w:rPr>
      </w:pPr>
      <w:r w:rsidRPr="004F1783">
        <w:rPr>
          <w:rFonts w:ascii="Times New Roman" w:hAnsi="Times New Roman"/>
          <w:i/>
          <w:iCs/>
          <w:sz w:val="28"/>
          <w:szCs w:val="28"/>
        </w:rPr>
        <w:t>(документы, которые представил заявитель)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4F1783">
        <w:rPr>
          <w:rFonts w:ascii="Times New Roman" w:hAnsi="Times New Roman"/>
          <w:iCs/>
          <w:sz w:val="28"/>
          <w:szCs w:val="28"/>
        </w:rPr>
        <w:t>________________________         ______________       _</w:t>
      </w:r>
      <w:r>
        <w:rPr>
          <w:rFonts w:ascii="Times New Roman" w:hAnsi="Times New Roman"/>
          <w:iCs/>
          <w:sz w:val="28"/>
          <w:szCs w:val="28"/>
        </w:rPr>
        <w:t>______________</w:t>
      </w:r>
      <w:r w:rsidRPr="004F1783">
        <w:rPr>
          <w:rFonts w:ascii="Times New Roman" w:hAnsi="Times New Roman"/>
          <w:iCs/>
          <w:sz w:val="28"/>
          <w:szCs w:val="28"/>
        </w:rPr>
        <w:t xml:space="preserve"> </w:t>
      </w:r>
    </w:p>
    <w:p w:rsidR="004F1783" w:rsidRPr="004F1783" w:rsidRDefault="004F1783" w:rsidP="004F178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  </w:t>
      </w:r>
      <w:r w:rsidRPr="004F1783">
        <w:rPr>
          <w:rFonts w:ascii="Times New Roman" w:hAnsi="Times New Roman"/>
          <w:i/>
          <w:iCs/>
          <w:sz w:val="28"/>
          <w:szCs w:val="28"/>
        </w:rPr>
        <w:t xml:space="preserve"> (наименование должности)</w:t>
      </w:r>
      <w:r>
        <w:rPr>
          <w:rFonts w:ascii="Times New Roman" w:hAnsi="Times New Roman"/>
          <w:i/>
          <w:iCs/>
          <w:sz w:val="28"/>
          <w:szCs w:val="28"/>
        </w:rPr>
        <w:t xml:space="preserve">     </w:t>
      </w:r>
      <w:r w:rsidRPr="004F1783">
        <w:rPr>
          <w:rFonts w:ascii="Times New Roman" w:hAnsi="Times New Roman"/>
          <w:i/>
          <w:iCs/>
          <w:sz w:val="28"/>
          <w:szCs w:val="28"/>
        </w:rPr>
        <w:t xml:space="preserve"> (подпись)                  (ФИО)</w:t>
      </w:r>
    </w:p>
    <w:p w:rsidR="004F1783" w:rsidRPr="00C94CDA" w:rsidRDefault="00C94CDA" w:rsidP="00C94C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28CC">
        <w:rPr>
          <w:rFonts w:ascii="Times New Roman" w:hAnsi="Times New Roman" w:cs="Times New Roman"/>
          <w:sz w:val="24"/>
          <w:szCs w:val="24"/>
        </w:rPr>
        <w:t>М.П.</w:t>
      </w:r>
      <w:r w:rsidR="004F1783" w:rsidRPr="004F1783">
        <w:rPr>
          <w:rFonts w:ascii="Times New Roman" w:hAnsi="Times New Roman" w:cs="Times New Roman"/>
          <w:iCs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4F1783" w:rsidRPr="004F1783" w:rsidRDefault="004F1783" w:rsidP="004F1783">
      <w:pPr>
        <w:pStyle w:val="ConsPlusNormal0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  <w:r w:rsidRPr="004F1783">
        <w:rPr>
          <w:rFonts w:ascii="Times New Roman" w:hAnsi="Times New Roman" w:cs="Times New Roman"/>
          <w:sz w:val="28"/>
          <w:szCs w:val="28"/>
        </w:rPr>
        <w:t>Дата ______________</w:t>
      </w:r>
    </w:p>
    <w:tbl>
      <w:tblPr>
        <w:tblW w:w="9498" w:type="dxa"/>
        <w:tblInd w:w="62" w:type="dxa"/>
        <w:tblBorders>
          <w:left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647"/>
        <w:gridCol w:w="851"/>
      </w:tblGrid>
      <w:tr w:rsidR="004F1783" w:rsidRPr="004F1783" w:rsidTr="006C0375">
        <w:trPr>
          <w:trHeight w:val="145"/>
        </w:trPr>
        <w:tc>
          <w:tcPr>
            <w:tcW w:w="9498" w:type="dxa"/>
            <w:gridSpan w:val="2"/>
            <w:tcBorders>
              <w:left w:val="nil"/>
              <w:right w:val="nil"/>
            </w:tcBorders>
          </w:tcPr>
          <w:p w:rsidR="004F1783" w:rsidRPr="004F1783" w:rsidRDefault="004F1783" w:rsidP="004F178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1783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 прошу (указывается один из перечисленных способов):</w:t>
            </w:r>
          </w:p>
        </w:tc>
      </w:tr>
      <w:tr w:rsidR="004F1783" w:rsidRPr="004F1783" w:rsidTr="006C0375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45"/>
        </w:trPr>
        <w:tc>
          <w:tcPr>
            <w:tcW w:w="8647" w:type="dxa"/>
          </w:tcPr>
          <w:p w:rsidR="004F1783" w:rsidRPr="004F1783" w:rsidRDefault="004F1783" w:rsidP="004F17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F1783">
              <w:rPr>
                <w:rFonts w:ascii="Times New Roman" w:hAnsi="Times New Roman"/>
                <w:sz w:val="28"/>
                <w:szCs w:val="28"/>
              </w:rPr>
              <w:t>направить в форме электронного документа в личный кабинет в фед</w:t>
            </w:r>
            <w:r w:rsidRPr="004F1783">
              <w:rPr>
                <w:rFonts w:ascii="Times New Roman" w:hAnsi="Times New Roman"/>
                <w:sz w:val="28"/>
                <w:szCs w:val="28"/>
              </w:rPr>
              <w:t>е</w:t>
            </w:r>
            <w:r w:rsidRPr="004F1783">
              <w:rPr>
                <w:rFonts w:ascii="Times New Roman" w:hAnsi="Times New Roman"/>
                <w:sz w:val="28"/>
                <w:szCs w:val="28"/>
              </w:rPr>
              <w:t>ральной государс</w:t>
            </w:r>
            <w:r w:rsidRPr="004F1783">
              <w:rPr>
                <w:rFonts w:ascii="Times New Roman" w:hAnsi="Times New Roman"/>
                <w:sz w:val="28"/>
                <w:szCs w:val="28"/>
              </w:rPr>
              <w:t>т</w:t>
            </w:r>
            <w:r w:rsidRPr="004F1783">
              <w:rPr>
                <w:rFonts w:ascii="Times New Roman" w:hAnsi="Times New Roman"/>
                <w:sz w:val="28"/>
                <w:szCs w:val="28"/>
              </w:rPr>
              <w:t>венной информационной системе "Единый портал государственных и муниципальных услуг (функций)"</w:t>
            </w:r>
          </w:p>
        </w:tc>
        <w:tc>
          <w:tcPr>
            <w:tcW w:w="851" w:type="dxa"/>
          </w:tcPr>
          <w:p w:rsidR="004F1783" w:rsidRPr="004F1783" w:rsidRDefault="004F178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1783" w:rsidRPr="004F1783" w:rsidTr="006C0375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45"/>
        </w:trPr>
        <w:tc>
          <w:tcPr>
            <w:tcW w:w="8647" w:type="dxa"/>
          </w:tcPr>
          <w:p w:rsidR="004F1783" w:rsidRPr="004F1783" w:rsidRDefault="004F1783" w:rsidP="004F178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1783">
              <w:rPr>
                <w:rFonts w:ascii="Times New Roman" w:hAnsi="Times New Roman" w:cs="Times New Roman"/>
                <w:sz w:val="28"/>
                <w:szCs w:val="28"/>
              </w:rPr>
              <w:t xml:space="preserve">выдать на бумажном носителе при личном обращении в 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культуры, молодежной политики и спорта </w:t>
            </w:r>
            <w:r w:rsidRPr="004F17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города Ливны</w:t>
            </w:r>
            <w:r w:rsidRPr="004F1783">
              <w:rPr>
                <w:rFonts w:ascii="Times New Roman" w:hAnsi="Times New Roman" w:cs="Times New Roman"/>
                <w:sz w:val="28"/>
                <w:szCs w:val="28"/>
              </w:rPr>
              <w:t xml:space="preserve"> либо в МФЦ, расположенный по адресу: ________</w:t>
            </w:r>
          </w:p>
        </w:tc>
        <w:tc>
          <w:tcPr>
            <w:tcW w:w="851" w:type="dxa"/>
          </w:tcPr>
          <w:p w:rsidR="004F1783" w:rsidRPr="004F1783" w:rsidRDefault="004F178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F1783" w:rsidRPr="004F1783" w:rsidTr="006C0375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45"/>
        </w:trPr>
        <w:tc>
          <w:tcPr>
            <w:tcW w:w="8647" w:type="dxa"/>
          </w:tcPr>
          <w:p w:rsidR="004F1783" w:rsidRPr="004F1783" w:rsidRDefault="004F1783" w:rsidP="004F1783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F1783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 адрес: ______</w:t>
            </w:r>
            <w:r w:rsidR="00D0429F"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</w:tc>
        <w:tc>
          <w:tcPr>
            <w:tcW w:w="851" w:type="dxa"/>
          </w:tcPr>
          <w:p w:rsidR="004F1783" w:rsidRPr="004F1783" w:rsidRDefault="004F178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4F1783" w:rsidRDefault="004F178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563B13" w:rsidRDefault="00563B13" w:rsidP="008C4843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A4CA8" w:rsidRDefault="006A4CA8" w:rsidP="008C4843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A4CA8" w:rsidRDefault="006A4CA8" w:rsidP="008C4843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C4843" w:rsidRPr="00EA0662" w:rsidRDefault="008C4843" w:rsidP="008C4843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3</w:t>
      </w:r>
    </w:p>
    <w:p w:rsidR="008C4843" w:rsidRDefault="008C4843" w:rsidP="008C4843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к административному регл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 xml:space="preserve">менту предоставления муниципальной услуги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Присвоение спортивных</w:t>
      </w:r>
    </w:p>
    <w:p w:rsidR="008C4843" w:rsidRDefault="008C4843" w:rsidP="008C4843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разр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я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дов»</w:t>
      </w:r>
    </w:p>
    <w:p w:rsidR="008C4843" w:rsidRDefault="008C4843" w:rsidP="008C4843">
      <w:pPr>
        <w:pStyle w:val="ConsPlusNormal0"/>
        <w:tabs>
          <w:tab w:val="left" w:pos="133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C4843" w:rsidRDefault="008C4843" w:rsidP="008C4843">
      <w:pPr>
        <w:pStyle w:val="ConsPlusNormal0"/>
        <w:tabs>
          <w:tab w:val="left" w:pos="133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C4843" w:rsidRDefault="008C4843" w:rsidP="008C4843">
      <w:pPr>
        <w:pStyle w:val="ConsPlusNormal0"/>
        <w:tabs>
          <w:tab w:val="left" w:pos="133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8C4843" w:rsidRDefault="008C4843" w:rsidP="008C4843">
      <w:pPr>
        <w:pStyle w:val="ConsPlusNormal0"/>
        <w:tabs>
          <w:tab w:val="left" w:pos="1335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8C4843" w:rsidRPr="0073402D" w:rsidRDefault="008C4843" w:rsidP="008C4843">
      <w:pPr>
        <w:pStyle w:val="ConsPlusNonformat"/>
        <w:ind w:left="425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>Руководителю управления</w:t>
      </w:r>
      <w:r>
        <w:rPr>
          <w:rFonts w:ascii="Times New Roman" w:hAnsi="Times New Roman" w:cs="Times New Roman"/>
          <w:sz w:val="28"/>
          <w:szCs w:val="28"/>
        </w:rPr>
        <w:t xml:space="preserve"> культуры,</w:t>
      </w:r>
    </w:p>
    <w:p w:rsidR="008C4843" w:rsidRPr="0073402D" w:rsidRDefault="008C4843" w:rsidP="008C48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Молодежной политики</w:t>
      </w:r>
      <w:r w:rsidRPr="0073402D">
        <w:rPr>
          <w:rFonts w:ascii="Times New Roman" w:hAnsi="Times New Roman" w:cs="Times New Roman"/>
          <w:sz w:val="28"/>
          <w:szCs w:val="28"/>
        </w:rPr>
        <w:t xml:space="preserve"> и спорта</w:t>
      </w:r>
    </w:p>
    <w:p w:rsidR="008C4843" w:rsidRDefault="008C4843" w:rsidP="008C48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402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города Ливны</w:t>
      </w:r>
    </w:p>
    <w:p w:rsidR="008C4843" w:rsidRPr="0073402D" w:rsidRDefault="008C4843" w:rsidP="008C484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</w:t>
      </w:r>
    </w:p>
    <w:p w:rsidR="008C4843" w:rsidRPr="005F0A94" w:rsidRDefault="008C4843" w:rsidP="008C4843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8C4843" w:rsidRDefault="008C4843" w:rsidP="008C4843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8C4843" w:rsidRPr="008C4843" w:rsidRDefault="008C4843" w:rsidP="008C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4843">
        <w:rPr>
          <w:rFonts w:ascii="Times New Roman" w:hAnsi="Times New Roman"/>
          <w:bCs/>
          <w:sz w:val="28"/>
          <w:szCs w:val="28"/>
        </w:rPr>
        <w:t>ЗАЯВЛЕНИЕ</w:t>
      </w:r>
    </w:p>
    <w:p w:rsidR="008C4843" w:rsidRPr="008C4843" w:rsidRDefault="008C4843" w:rsidP="008C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4843">
        <w:rPr>
          <w:rFonts w:ascii="Times New Roman" w:hAnsi="Times New Roman"/>
          <w:bCs/>
          <w:sz w:val="28"/>
          <w:szCs w:val="28"/>
        </w:rPr>
        <w:t>о лишении спортивного разряда</w:t>
      </w:r>
    </w:p>
    <w:p w:rsidR="008C4843" w:rsidRPr="008C4843" w:rsidRDefault="008C4843" w:rsidP="008C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C4843">
        <w:rPr>
          <w:rFonts w:ascii="Times New Roman" w:hAnsi="Times New Roman"/>
          <w:sz w:val="28"/>
          <w:szCs w:val="28"/>
        </w:rPr>
        <w:t>______________________________________________________________</w:t>
      </w:r>
    </w:p>
    <w:p w:rsidR="008C4843" w:rsidRDefault="008C4843" w:rsidP="008C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8C4843">
        <w:rPr>
          <w:rFonts w:ascii="Times New Roman" w:hAnsi="Times New Roman"/>
          <w:i/>
          <w:sz w:val="28"/>
          <w:szCs w:val="28"/>
        </w:rPr>
        <w:t xml:space="preserve">(наименование организации, действующей в интересах заявителя, </w:t>
      </w:r>
    </w:p>
    <w:p w:rsidR="008C4843" w:rsidRPr="008C4843" w:rsidRDefault="008C4843" w:rsidP="008C48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8C4843">
        <w:rPr>
          <w:rFonts w:ascii="Times New Roman" w:hAnsi="Times New Roman"/>
          <w:i/>
          <w:sz w:val="28"/>
          <w:szCs w:val="28"/>
        </w:rPr>
        <w:t>адрес орган</w:t>
      </w:r>
      <w:r w:rsidRPr="008C4843">
        <w:rPr>
          <w:rFonts w:ascii="Times New Roman" w:hAnsi="Times New Roman"/>
          <w:i/>
          <w:sz w:val="28"/>
          <w:szCs w:val="28"/>
        </w:rPr>
        <w:t>и</w:t>
      </w:r>
      <w:r w:rsidRPr="008C4843">
        <w:rPr>
          <w:rFonts w:ascii="Times New Roman" w:hAnsi="Times New Roman"/>
          <w:i/>
          <w:sz w:val="28"/>
          <w:szCs w:val="28"/>
        </w:rPr>
        <w:t>зации)</w:t>
      </w:r>
    </w:p>
    <w:p w:rsidR="008C4843" w:rsidRPr="008C4843" w:rsidRDefault="008C4843" w:rsidP="008C48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4843">
        <w:rPr>
          <w:rFonts w:ascii="Times New Roman" w:hAnsi="Times New Roman"/>
          <w:sz w:val="28"/>
          <w:szCs w:val="28"/>
        </w:rPr>
        <w:t>просит лишить ___________________ спортивного(ых) разряда(ов) следующих</w:t>
      </w:r>
    </w:p>
    <w:p w:rsidR="008C4843" w:rsidRDefault="008C4843" w:rsidP="008C48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8C4843">
        <w:rPr>
          <w:rFonts w:ascii="Times New Roman" w:hAnsi="Times New Roman"/>
          <w:i/>
          <w:sz w:val="28"/>
          <w:szCs w:val="28"/>
        </w:rPr>
        <w:t xml:space="preserve">                                                           </w:t>
      </w:r>
    </w:p>
    <w:p w:rsidR="008C4843" w:rsidRPr="008C4843" w:rsidRDefault="008C4843" w:rsidP="008C48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C4843">
        <w:rPr>
          <w:rFonts w:ascii="Times New Roman" w:hAnsi="Times New Roman"/>
          <w:sz w:val="28"/>
          <w:szCs w:val="28"/>
        </w:rPr>
        <w:t xml:space="preserve"> спортсменов: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104"/>
        <w:gridCol w:w="1559"/>
        <w:gridCol w:w="2693"/>
        <w:gridCol w:w="2694"/>
      </w:tblGrid>
      <w:tr w:rsidR="008C4843" w:rsidRPr="008C4843" w:rsidTr="006C037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4843">
              <w:rPr>
                <w:rFonts w:ascii="Times New Roman" w:hAnsi="Times New Roman"/>
                <w:i/>
                <w:sz w:val="28"/>
                <w:szCs w:val="28"/>
              </w:rPr>
              <w:t xml:space="preserve">    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4843">
              <w:rPr>
                <w:rFonts w:ascii="Times New Roman" w:hAnsi="Times New Roman"/>
                <w:sz w:val="28"/>
                <w:szCs w:val="28"/>
              </w:rPr>
              <w:t>Ф.И.О. спор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т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смена (полн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о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стью)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4843">
              <w:rPr>
                <w:rFonts w:ascii="Times New Roman" w:hAnsi="Times New Roman"/>
                <w:sz w:val="28"/>
                <w:szCs w:val="28"/>
              </w:rPr>
              <w:t>Дата ро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ж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дения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4843">
              <w:rPr>
                <w:rFonts w:ascii="Times New Roman" w:hAnsi="Times New Roman"/>
                <w:sz w:val="28"/>
                <w:szCs w:val="28"/>
              </w:rPr>
              <w:t>Дата и номер док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у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мента о присвоении спорти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в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ного разряда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4843">
              <w:rPr>
                <w:rFonts w:ascii="Times New Roman" w:hAnsi="Times New Roman"/>
                <w:sz w:val="28"/>
                <w:szCs w:val="28"/>
              </w:rPr>
              <w:t>Сведения, подтве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р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ждающие основания для лишения спо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р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тивн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о</w:t>
            </w:r>
            <w:r w:rsidRPr="008C4843">
              <w:rPr>
                <w:rFonts w:ascii="Times New Roman" w:hAnsi="Times New Roman"/>
                <w:sz w:val="28"/>
                <w:szCs w:val="28"/>
              </w:rPr>
              <w:t>го разряда</w:t>
            </w:r>
          </w:p>
        </w:tc>
      </w:tr>
      <w:tr w:rsidR="008C4843" w:rsidRPr="008C4843" w:rsidTr="006C037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C484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C4843" w:rsidRPr="008C4843" w:rsidTr="006C037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48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843" w:rsidRPr="008C4843" w:rsidRDefault="008C484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4843" w:rsidRPr="008C4843" w:rsidRDefault="008C4843" w:rsidP="008C48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Cs w:val="28"/>
        </w:rPr>
      </w:pPr>
    </w:p>
    <w:tbl>
      <w:tblPr>
        <w:tblW w:w="9640" w:type="dxa"/>
        <w:tblInd w:w="-80" w:type="dxa"/>
        <w:tblBorders>
          <w:left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086"/>
        <w:gridCol w:w="424"/>
        <w:gridCol w:w="5279"/>
        <w:gridCol w:w="851"/>
      </w:tblGrid>
      <w:tr w:rsidR="008C4843" w:rsidRPr="008C4843" w:rsidTr="00D0429F">
        <w:trPr>
          <w:trHeight w:val="145"/>
        </w:trPr>
        <w:tc>
          <w:tcPr>
            <w:tcW w:w="9640" w:type="dxa"/>
            <w:gridSpan w:val="4"/>
            <w:tcBorders>
              <w:left w:val="nil"/>
              <w:right w:val="nil"/>
            </w:tcBorders>
          </w:tcPr>
          <w:p w:rsidR="008C4843" w:rsidRPr="008C4843" w:rsidRDefault="008C4843" w:rsidP="008C484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C4843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 прошу (указывается один из перечисленных способов):</w:t>
            </w:r>
          </w:p>
        </w:tc>
      </w:tr>
      <w:tr w:rsidR="008C4843" w:rsidRPr="00D0429F" w:rsidTr="00D0429F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45"/>
        </w:trPr>
        <w:tc>
          <w:tcPr>
            <w:tcW w:w="8789" w:type="dxa"/>
            <w:gridSpan w:val="3"/>
          </w:tcPr>
          <w:p w:rsidR="008C4843" w:rsidRPr="00D0429F" w:rsidRDefault="008C4843" w:rsidP="00D0429F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429F">
              <w:rPr>
                <w:rFonts w:ascii="Times New Roman" w:hAnsi="Times New Roman" w:cs="Times New Roman"/>
                <w:sz w:val="28"/>
                <w:szCs w:val="28"/>
              </w:rPr>
              <w:t xml:space="preserve">выдать на бумажном носителе при личном обращении в управление </w:t>
            </w:r>
            <w:r w:rsidR="00D0429F">
              <w:rPr>
                <w:rFonts w:ascii="Times New Roman" w:hAnsi="Times New Roman" w:cs="Times New Roman"/>
                <w:sz w:val="28"/>
                <w:szCs w:val="28"/>
              </w:rPr>
              <w:t>культуры, молодежной политики</w:t>
            </w:r>
            <w:r w:rsidRPr="00D0429F">
              <w:rPr>
                <w:rFonts w:ascii="Times New Roman" w:hAnsi="Times New Roman" w:cs="Times New Roman"/>
                <w:sz w:val="28"/>
                <w:szCs w:val="28"/>
              </w:rPr>
              <w:t xml:space="preserve"> и спорта администрации </w:t>
            </w:r>
            <w:r w:rsidR="00D0429F">
              <w:rPr>
                <w:rFonts w:ascii="Times New Roman" w:hAnsi="Times New Roman" w:cs="Times New Roman"/>
                <w:sz w:val="28"/>
                <w:szCs w:val="28"/>
              </w:rPr>
              <w:t>города Ливны</w:t>
            </w:r>
            <w:r w:rsidRPr="00D0429F">
              <w:rPr>
                <w:rFonts w:ascii="Times New Roman" w:hAnsi="Times New Roman" w:cs="Times New Roman"/>
                <w:sz w:val="28"/>
                <w:szCs w:val="28"/>
              </w:rPr>
              <w:t xml:space="preserve"> либо в МФЦ, расположенный по адресу: _____________________________________________________________</w:t>
            </w:r>
          </w:p>
        </w:tc>
        <w:tc>
          <w:tcPr>
            <w:tcW w:w="851" w:type="dxa"/>
          </w:tcPr>
          <w:p w:rsidR="008C4843" w:rsidRPr="00D0429F" w:rsidRDefault="008C484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843" w:rsidRPr="00D0429F" w:rsidTr="00D0429F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45"/>
        </w:trPr>
        <w:tc>
          <w:tcPr>
            <w:tcW w:w="8789" w:type="dxa"/>
            <w:gridSpan w:val="3"/>
          </w:tcPr>
          <w:p w:rsidR="008C4843" w:rsidRPr="00D0429F" w:rsidRDefault="008C4843" w:rsidP="00D0429F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0429F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 адрес: _____</w:t>
            </w:r>
            <w:r w:rsidR="00D0429F"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</w:tc>
        <w:tc>
          <w:tcPr>
            <w:tcW w:w="851" w:type="dxa"/>
          </w:tcPr>
          <w:p w:rsidR="008C4843" w:rsidRPr="00D0429F" w:rsidRDefault="008C484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4843" w:rsidRPr="00D0429F" w:rsidTr="00D0429F">
        <w:tblPrEx>
          <w:tblBorders>
            <w:insideV w:val="nil"/>
          </w:tblBorders>
        </w:tblPrEx>
        <w:trPr>
          <w:trHeight w:val="145"/>
        </w:trPr>
        <w:tc>
          <w:tcPr>
            <w:tcW w:w="3086" w:type="dxa"/>
            <w:tcBorders>
              <w:bottom w:val="nil"/>
            </w:tcBorders>
          </w:tcPr>
          <w:p w:rsidR="008C4843" w:rsidRPr="00D0429F" w:rsidRDefault="008C4843" w:rsidP="006C037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C4843" w:rsidRPr="00D0429F" w:rsidRDefault="008C4843" w:rsidP="006C037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bottom w:val="nil"/>
            </w:tcBorders>
          </w:tcPr>
          <w:p w:rsidR="008C4843" w:rsidRPr="00D0429F" w:rsidRDefault="008C484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30" w:type="dxa"/>
            <w:gridSpan w:val="2"/>
            <w:tcBorders>
              <w:bottom w:val="nil"/>
            </w:tcBorders>
          </w:tcPr>
          <w:p w:rsidR="008C4843" w:rsidRPr="00D0429F" w:rsidRDefault="008C4843" w:rsidP="006C037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4843" w:rsidRPr="00D0429F" w:rsidRDefault="008C4843" w:rsidP="008C48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0429F">
        <w:rPr>
          <w:rFonts w:ascii="Times New Roman" w:hAnsi="Times New Roman" w:cs="Times New Roman"/>
          <w:sz w:val="28"/>
          <w:szCs w:val="28"/>
        </w:rPr>
        <w:t xml:space="preserve">Руководитель      </w:t>
      </w:r>
      <w:r w:rsidRPr="00D0429F">
        <w:rPr>
          <w:rFonts w:ascii="Times New Roman" w:hAnsi="Times New Roman" w:cs="Times New Roman"/>
          <w:sz w:val="28"/>
          <w:szCs w:val="28"/>
        </w:rPr>
        <w:tab/>
      </w:r>
      <w:r w:rsidRPr="00D0429F">
        <w:rPr>
          <w:rFonts w:ascii="Times New Roman" w:hAnsi="Times New Roman" w:cs="Times New Roman"/>
          <w:sz w:val="28"/>
          <w:szCs w:val="28"/>
        </w:rPr>
        <w:tab/>
        <w:t>_________</w:t>
      </w:r>
      <w:r w:rsidR="00D0429F">
        <w:rPr>
          <w:rFonts w:ascii="Times New Roman" w:hAnsi="Times New Roman" w:cs="Times New Roman"/>
          <w:sz w:val="28"/>
          <w:szCs w:val="28"/>
        </w:rPr>
        <w:t xml:space="preserve">__________                </w:t>
      </w:r>
      <w:r w:rsidR="00D0429F">
        <w:rPr>
          <w:rFonts w:ascii="Times New Roman" w:hAnsi="Times New Roman" w:cs="Times New Roman"/>
          <w:sz w:val="28"/>
          <w:szCs w:val="28"/>
        </w:rPr>
        <w:tab/>
      </w:r>
      <w:r w:rsidR="00D0429F">
        <w:rPr>
          <w:rFonts w:ascii="Times New Roman" w:hAnsi="Times New Roman" w:cs="Times New Roman"/>
          <w:sz w:val="28"/>
          <w:szCs w:val="28"/>
        </w:rPr>
        <w:tab/>
      </w:r>
      <w:r w:rsidR="00D0429F">
        <w:rPr>
          <w:rFonts w:ascii="Times New Roman" w:hAnsi="Times New Roman" w:cs="Times New Roman"/>
          <w:sz w:val="28"/>
          <w:szCs w:val="28"/>
        </w:rPr>
        <w:tab/>
        <w:t>(ФИО</w:t>
      </w:r>
      <w:r w:rsidRPr="00D0429F">
        <w:rPr>
          <w:rFonts w:ascii="Times New Roman" w:hAnsi="Times New Roman" w:cs="Times New Roman"/>
          <w:sz w:val="28"/>
          <w:szCs w:val="28"/>
        </w:rPr>
        <w:t>)</w:t>
      </w:r>
    </w:p>
    <w:p w:rsidR="008C4843" w:rsidRPr="00C94CDA" w:rsidRDefault="008C4843" w:rsidP="00C94C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4F42">
        <w:rPr>
          <w:rFonts w:ascii="Times New Roman" w:hAnsi="Times New Roman" w:cs="Times New Roman"/>
          <w:i/>
          <w:szCs w:val="20"/>
        </w:rPr>
        <w:t>(подпись)</w:t>
      </w:r>
      <w:r w:rsidR="00C94CDA" w:rsidRPr="00C94CDA">
        <w:rPr>
          <w:rFonts w:ascii="Times New Roman" w:hAnsi="Times New Roman" w:cs="Times New Roman"/>
          <w:sz w:val="24"/>
          <w:szCs w:val="24"/>
        </w:rPr>
        <w:t xml:space="preserve"> </w:t>
      </w:r>
      <w:r w:rsidR="00C94CDA" w:rsidRPr="00F428CC">
        <w:rPr>
          <w:rFonts w:ascii="Times New Roman" w:hAnsi="Times New Roman" w:cs="Times New Roman"/>
          <w:sz w:val="24"/>
          <w:szCs w:val="24"/>
        </w:rPr>
        <w:t>М.П.</w:t>
      </w:r>
    </w:p>
    <w:p w:rsidR="00563B13" w:rsidRPr="00EA0662" w:rsidRDefault="00563B13" w:rsidP="00563B13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4</w:t>
      </w:r>
    </w:p>
    <w:p w:rsidR="00563B13" w:rsidRDefault="00563B13" w:rsidP="00563B13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к административному регл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 xml:space="preserve">менту предоставления муниципальной услуги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Присвоение спортивных</w:t>
      </w:r>
    </w:p>
    <w:p w:rsidR="00563B13" w:rsidRDefault="00563B13" w:rsidP="00563B13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разр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я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дов»</w:t>
      </w:r>
    </w:p>
    <w:p w:rsidR="008C4843" w:rsidRDefault="008C484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563B13" w:rsidRPr="00563B13" w:rsidRDefault="00563B13" w:rsidP="00563B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8"/>
          <w:szCs w:val="28"/>
        </w:rPr>
      </w:pPr>
      <w:r w:rsidRPr="00563B13">
        <w:rPr>
          <w:rFonts w:ascii="Times New Roman" w:hAnsi="Times New Roman"/>
          <w:sz w:val="28"/>
          <w:szCs w:val="28"/>
        </w:rPr>
        <w:t>Форма</w:t>
      </w:r>
    </w:p>
    <w:p w:rsidR="00563B13" w:rsidRDefault="00563B13" w:rsidP="00563B1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563B13" w:rsidRPr="0073402D" w:rsidRDefault="00563B13" w:rsidP="00563B13">
      <w:pPr>
        <w:pStyle w:val="ConsPlusNonformat"/>
        <w:ind w:left="425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>Руководителю управления</w:t>
      </w:r>
      <w:r>
        <w:rPr>
          <w:rFonts w:ascii="Times New Roman" w:hAnsi="Times New Roman" w:cs="Times New Roman"/>
          <w:sz w:val="28"/>
          <w:szCs w:val="28"/>
        </w:rPr>
        <w:t xml:space="preserve"> культуры,</w:t>
      </w:r>
    </w:p>
    <w:p w:rsidR="00563B13" w:rsidRPr="0073402D" w:rsidRDefault="00563B13" w:rsidP="00563B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молодежной политики</w:t>
      </w:r>
      <w:r w:rsidRPr="0073402D">
        <w:rPr>
          <w:rFonts w:ascii="Times New Roman" w:hAnsi="Times New Roman" w:cs="Times New Roman"/>
          <w:sz w:val="28"/>
          <w:szCs w:val="28"/>
        </w:rPr>
        <w:t xml:space="preserve"> и спорта</w:t>
      </w:r>
    </w:p>
    <w:p w:rsidR="00563B13" w:rsidRDefault="00563B13" w:rsidP="00563B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402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города Ливны</w:t>
      </w:r>
    </w:p>
    <w:p w:rsidR="00563B13" w:rsidRPr="0073402D" w:rsidRDefault="00563B13" w:rsidP="00563B1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</w:t>
      </w:r>
    </w:p>
    <w:p w:rsidR="00563B13" w:rsidRPr="00016BE2" w:rsidRDefault="00563B13" w:rsidP="00563B13">
      <w:pPr>
        <w:autoSpaceDE w:val="0"/>
        <w:autoSpaceDN w:val="0"/>
        <w:adjustRightInd w:val="0"/>
        <w:spacing w:after="0" w:line="240" w:lineRule="auto"/>
        <w:jc w:val="right"/>
        <w:rPr>
          <w:szCs w:val="28"/>
        </w:rPr>
      </w:pPr>
    </w:p>
    <w:p w:rsidR="00563B13" w:rsidRPr="00016BE2" w:rsidRDefault="00563B13" w:rsidP="00563B1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63B13" w:rsidRPr="00563B13" w:rsidRDefault="00563B13" w:rsidP="00563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3B13">
        <w:rPr>
          <w:rFonts w:ascii="Times New Roman" w:hAnsi="Times New Roman"/>
          <w:bCs/>
          <w:sz w:val="28"/>
          <w:szCs w:val="28"/>
        </w:rPr>
        <w:t>ЗАЯВЛЕНИЕ</w:t>
      </w:r>
    </w:p>
    <w:p w:rsidR="00563B13" w:rsidRPr="00563B13" w:rsidRDefault="00563B13" w:rsidP="00563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63B13">
        <w:rPr>
          <w:rFonts w:ascii="Times New Roman" w:hAnsi="Times New Roman"/>
          <w:bCs/>
          <w:sz w:val="28"/>
          <w:szCs w:val="28"/>
        </w:rPr>
        <w:t>о восстановлении спортивного разряда</w:t>
      </w:r>
    </w:p>
    <w:p w:rsidR="00563B13" w:rsidRPr="00563B13" w:rsidRDefault="00563B13" w:rsidP="00563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63B13" w:rsidRPr="00563B13" w:rsidRDefault="00563B13" w:rsidP="00563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3B13">
        <w:rPr>
          <w:rFonts w:ascii="Times New Roman" w:hAnsi="Times New Roman"/>
          <w:sz w:val="28"/>
          <w:szCs w:val="28"/>
        </w:rPr>
        <w:t xml:space="preserve">____________________________________________________________________ </w:t>
      </w:r>
    </w:p>
    <w:p w:rsidR="00563B13" w:rsidRDefault="00563B13" w:rsidP="00563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563B13">
        <w:rPr>
          <w:rFonts w:ascii="Times New Roman" w:hAnsi="Times New Roman"/>
          <w:i/>
          <w:sz w:val="28"/>
          <w:szCs w:val="28"/>
        </w:rPr>
        <w:t xml:space="preserve">(наименование организации, действующей в интересах заявителя, </w:t>
      </w:r>
    </w:p>
    <w:p w:rsidR="00563B13" w:rsidRPr="00563B13" w:rsidRDefault="00563B13" w:rsidP="00563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563B13">
        <w:rPr>
          <w:rFonts w:ascii="Times New Roman" w:hAnsi="Times New Roman"/>
          <w:i/>
          <w:sz w:val="28"/>
          <w:szCs w:val="28"/>
        </w:rPr>
        <w:t>адрес орган</w:t>
      </w:r>
      <w:r w:rsidRPr="00563B13">
        <w:rPr>
          <w:rFonts w:ascii="Times New Roman" w:hAnsi="Times New Roman"/>
          <w:i/>
          <w:sz w:val="28"/>
          <w:szCs w:val="28"/>
        </w:rPr>
        <w:t>и</w:t>
      </w:r>
      <w:r w:rsidRPr="00563B13">
        <w:rPr>
          <w:rFonts w:ascii="Times New Roman" w:hAnsi="Times New Roman"/>
          <w:i/>
          <w:sz w:val="28"/>
          <w:szCs w:val="28"/>
        </w:rPr>
        <w:t>зации)</w:t>
      </w:r>
    </w:p>
    <w:p w:rsidR="00563B13" w:rsidRPr="00563B13" w:rsidRDefault="00563B13" w:rsidP="00563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63B13">
        <w:rPr>
          <w:rFonts w:ascii="Times New Roman" w:hAnsi="Times New Roman"/>
          <w:sz w:val="28"/>
          <w:szCs w:val="28"/>
        </w:rPr>
        <w:t>просит восстановить ______________ спортивный(ые) разряд(ы) следующим</w:t>
      </w:r>
    </w:p>
    <w:p w:rsidR="00563B13" w:rsidRPr="00563B13" w:rsidRDefault="00563B13" w:rsidP="00563B1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63B13">
        <w:rPr>
          <w:rFonts w:ascii="Times New Roman" w:hAnsi="Times New Roman"/>
          <w:sz w:val="28"/>
          <w:szCs w:val="28"/>
        </w:rPr>
        <w:t>спортсменам:</w:t>
      </w: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2529"/>
        <w:gridCol w:w="1418"/>
        <w:gridCol w:w="2409"/>
        <w:gridCol w:w="2835"/>
      </w:tblGrid>
      <w:tr w:rsidR="00563B13" w:rsidRPr="00563B13" w:rsidTr="006C037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B13">
              <w:rPr>
                <w:rFonts w:ascii="Times New Roman" w:hAnsi="Times New Roman"/>
                <w:i/>
                <w:sz w:val="28"/>
                <w:szCs w:val="28"/>
              </w:rPr>
              <w:t xml:space="preserve">      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B13">
              <w:rPr>
                <w:rFonts w:ascii="Times New Roman" w:hAnsi="Times New Roman"/>
                <w:sz w:val="28"/>
                <w:szCs w:val="28"/>
              </w:rPr>
              <w:t>Ф.И.О. спортсмена (полностью)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B13">
              <w:rPr>
                <w:rFonts w:ascii="Times New Roman" w:hAnsi="Times New Roman"/>
                <w:sz w:val="28"/>
                <w:szCs w:val="28"/>
              </w:rPr>
              <w:t>Дата ро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ж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B13">
              <w:rPr>
                <w:rFonts w:ascii="Times New Roman" w:hAnsi="Times New Roman"/>
                <w:sz w:val="28"/>
                <w:szCs w:val="28"/>
              </w:rPr>
              <w:t>Дата и номер д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о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кумента о лиш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е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нии спортивного разряда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B13">
              <w:rPr>
                <w:rFonts w:ascii="Times New Roman" w:hAnsi="Times New Roman"/>
                <w:sz w:val="28"/>
                <w:szCs w:val="28"/>
              </w:rPr>
              <w:t>Сведения, подтве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р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ждающие основания для во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с</w:t>
            </w:r>
            <w:r w:rsidRPr="00563B13">
              <w:rPr>
                <w:rFonts w:ascii="Times New Roman" w:hAnsi="Times New Roman"/>
                <w:sz w:val="28"/>
                <w:szCs w:val="28"/>
              </w:rPr>
              <w:t>становления спортивного разряда</w:t>
            </w:r>
          </w:p>
        </w:tc>
      </w:tr>
      <w:tr w:rsidR="00563B13" w:rsidRPr="00563B13" w:rsidTr="006C037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B1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63B13" w:rsidRPr="00563B13" w:rsidTr="006C0375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63B1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3B13" w:rsidRPr="00563B13" w:rsidRDefault="00563B13" w:rsidP="006C03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63B13" w:rsidRPr="00563B13" w:rsidRDefault="00563B13" w:rsidP="00563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62" w:type="dxa"/>
        <w:tblBorders>
          <w:left w:val="nil"/>
          <w:right w:val="nil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4"/>
        <w:gridCol w:w="424"/>
        <w:gridCol w:w="5472"/>
        <w:gridCol w:w="799"/>
      </w:tblGrid>
      <w:tr w:rsidR="00563B13" w:rsidRPr="00563B13" w:rsidTr="00563B13">
        <w:trPr>
          <w:trHeight w:val="145"/>
        </w:trPr>
        <w:tc>
          <w:tcPr>
            <w:tcW w:w="9639" w:type="dxa"/>
            <w:gridSpan w:val="4"/>
            <w:tcBorders>
              <w:left w:val="nil"/>
              <w:right w:val="nil"/>
            </w:tcBorders>
          </w:tcPr>
          <w:p w:rsidR="00563B13" w:rsidRPr="00563B13" w:rsidRDefault="00563B13" w:rsidP="00563B1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3B13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 прошу (указывается один из перечисленных способов):</w:t>
            </w:r>
          </w:p>
        </w:tc>
      </w:tr>
      <w:tr w:rsidR="00563B13" w:rsidRPr="00563B13" w:rsidTr="00563B1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45"/>
        </w:trPr>
        <w:tc>
          <w:tcPr>
            <w:tcW w:w="8840" w:type="dxa"/>
            <w:gridSpan w:val="3"/>
          </w:tcPr>
          <w:p w:rsidR="00563B13" w:rsidRPr="00563B13" w:rsidRDefault="00563B13" w:rsidP="00563B13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63B13">
              <w:rPr>
                <w:rFonts w:ascii="Times New Roman" w:hAnsi="Times New Roman" w:cs="Times New Roman"/>
                <w:sz w:val="28"/>
                <w:szCs w:val="28"/>
              </w:rPr>
              <w:t xml:space="preserve">выдать на бумажном носителе при личном обращении в 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культуры, молодежной политики</w:t>
            </w:r>
            <w:r w:rsidRPr="00563B13">
              <w:rPr>
                <w:rFonts w:ascii="Times New Roman" w:hAnsi="Times New Roman" w:cs="Times New Roman"/>
                <w:sz w:val="28"/>
                <w:szCs w:val="28"/>
              </w:rPr>
              <w:t xml:space="preserve"> и спорта администрации 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563B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Ливны</w:t>
            </w:r>
            <w:r w:rsidRPr="00563B13">
              <w:rPr>
                <w:rFonts w:ascii="Times New Roman" w:hAnsi="Times New Roman" w:cs="Times New Roman"/>
                <w:sz w:val="28"/>
                <w:szCs w:val="28"/>
              </w:rPr>
              <w:t xml:space="preserve"> либо в МФЦ, расположенный по адресу: ____________________________________________________________</w:t>
            </w:r>
          </w:p>
        </w:tc>
        <w:tc>
          <w:tcPr>
            <w:tcW w:w="799" w:type="dxa"/>
          </w:tcPr>
          <w:p w:rsidR="00563B13" w:rsidRPr="00563B13" w:rsidRDefault="00563B1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B13" w:rsidRPr="00563B13" w:rsidTr="00563B13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145"/>
        </w:trPr>
        <w:tc>
          <w:tcPr>
            <w:tcW w:w="8840" w:type="dxa"/>
            <w:gridSpan w:val="3"/>
          </w:tcPr>
          <w:p w:rsidR="00563B13" w:rsidRPr="00563B13" w:rsidRDefault="00563B13" w:rsidP="00563B13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63B13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 адрес: ________________</w:t>
            </w:r>
          </w:p>
        </w:tc>
        <w:tc>
          <w:tcPr>
            <w:tcW w:w="799" w:type="dxa"/>
          </w:tcPr>
          <w:p w:rsidR="00563B13" w:rsidRPr="00563B13" w:rsidRDefault="00563B1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3B13" w:rsidRPr="00563B13" w:rsidTr="00563B13">
        <w:tblPrEx>
          <w:tblBorders>
            <w:insideV w:val="nil"/>
          </w:tblBorders>
        </w:tblPrEx>
        <w:trPr>
          <w:trHeight w:val="145"/>
        </w:trPr>
        <w:tc>
          <w:tcPr>
            <w:tcW w:w="2944" w:type="dxa"/>
            <w:tcBorders>
              <w:bottom w:val="nil"/>
            </w:tcBorders>
          </w:tcPr>
          <w:p w:rsidR="00563B13" w:rsidRPr="00563B13" w:rsidRDefault="00563B13" w:rsidP="00563B13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" w:type="dxa"/>
            <w:tcBorders>
              <w:bottom w:val="nil"/>
            </w:tcBorders>
          </w:tcPr>
          <w:p w:rsidR="00563B13" w:rsidRPr="00563B13" w:rsidRDefault="00563B13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1" w:type="dxa"/>
            <w:gridSpan w:val="2"/>
            <w:tcBorders>
              <w:bottom w:val="nil"/>
            </w:tcBorders>
          </w:tcPr>
          <w:p w:rsidR="00563B13" w:rsidRPr="00563B13" w:rsidRDefault="00563B13" w:rsidP="006C0375">
            <w:pPr>
              <w:pStyle w:val="ConsPlusNormal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3B13" w:rsidRPr="00563B13" w:rsidRDefault="00563B13" w:rsidP="00563B1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63B13">
        <w:rPr>
          <w:rFonts w:ascii="Times New Roman" w:hAnsi="Times New Roman" w:cs="Times New Roman"/>
          <w:sz w:val="28"/>
          <w:szCs w:val="28"/>
        </w:rPr>
        <w:t xml:space="preserve">Руководитель      </w:t>
      </w:r>
      <w:r w:rsidRPr="00563B13">
        <w:rPr>
          <w:rFonts w:ascii="Times New Roman" w:hAnsi="Times New Roman" w:cs="Times New Roman"/>
          <w:sz w:val="28"/>
          <w:szCs w:val="28"/>
        </w:rPr>
        <w:tab/>
        <w:t xml:space="preserve">                 ___________________                 </w:t>
      </w:r>
      <w:r>
        <w:rPr>
          <w:rFonts w:ascii="Times New Roman" w:hAnsi="Times New Roman" w:cs="Times New Roman"/>
          <w:sz w:val="28"/>
          <w:szCs w:val="28"/>
        </w:rPr>
        <w:t>(ФИО</w:t>
      </w:r>
      <w:r w:rsidRPr="00563B13">
        <w:rPr>
          <w:rFonts w:ascii="Times New Roman" w:hAnsi="Times New Roman" w:cs="Times New Roman"/>
          <w:sz w:val="28"/>
          <w:szCs w:val="28"/>
        </w:rPr>
        <w:t>)</w:t>
      </w:r>
    </w:p>
    <w:p w:rsidR="00C94CDA" w:rsidRDefault="00563B13" w:rsidP="00C94C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63B13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563B13">
        <w:rPr>
          <w:rFonts w:ascii="Times New Roman" w:hAnsi="Times New Roman" w:cs="Times New Roman"/>
          <w:i/>
          <w:sz w:val="28"/>
          <w:szCs w:val="28"/>
        </w:rPr>
        <w:t>(подпись)</w:t>
      </w:r>
      <w:r w:rsidR="00C94CDA" w:rsidRPr="00C94CDA">
        <w:rPr>
          <w:rFonts w:ascii="Times New Roman" w:hAnsi="Times New Roman" w:cs="Times New Roman"/>
          <w:sz w:val="24"/>
          <w:szCs w:val="24"/>
        </w:rPr>
        <w:t xml:space="preserve"> </w:t>
      </w:r>
      <w:r w:rsidR="00C94CDA" w:rsidRPr="00F428CC">
        <w:rPr>
          <w:rFonts w:ascii="Times New Roman" w:hAnsi="Times New Roman" w:cs="Times New Roman"/>
          <w:sz w:val="24"/>
          <w:szCs w:val="24"/>
        </w:rPr>
        <w:t>М.П.</w:t>
      </w:r>
    </w:p>
    <w:p w:rsidR="00563B13" w:rsidRPr="00563B13" w:rsidRDefault="00563B13" w:rsidP="00563B13">
      <w:pPr>
        <w:pStyle w:val="ConsPlusNonformat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94CDA" w:rsidRPr="00EA0662" w:rsidRDefault="00C94CDA" w:rsidP="00C94CDA">
      <w:pPr>
        <w:widowControl w:val="0"/>
        <w:spacing w:after="0" w:line="240" w:lineRule="auto"/>
        <w:ind w:left="6372" w:firstLine="708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5</w:t>
      </w:r>
    </w:p>
    <w:p w:rsidR="00C94CDA" w:rsidRDefault="00C94CDA" w:rsidP="00C94CDA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к административному регл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а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 xml:space="preserve">менту предоставления муниципальной услуги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«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Присвоение спортивных</w:t>
      </w:r>
    </w:p>
    <w:p w:rsidR="00C94CDA" w:rsidRDefault="00C94CDA" w:rsidP="00C94CDA">
      <w:pPr>
        <w:widowControl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разр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я</w:t>
      </w:r>
      <w:r w:rsidRPr="00EA0662">
        <w:rPr>
          <w:rFonts w:ascii="Times New Roman" w:eastAsia="Times New Roman" w:hAnsi="Times New Roman"/>
          <w:sz w:val="28"/>
          <w:szCs w:val="20"/>
          <w:lang w:eastAsia="ru-RU"/>
        </w:rPr>
        <w:t>дов»</w:t>
      </w:r>
    </w:p>
    <w:p w:rsidR="008C4843" w:rsidRDefault="008C484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p w:rsidR="00C94CDA" w:rsidRDefault="00C94CDA" w:rsidP="00C94CDA">
      <w:pPr>
        <w:pStyle w:val="ConsPlusNormal0"/>
        <w:tabs>
          <w:tab w:val="left" w:pos="1335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</w:t>
      </w:r>
    </w:p>
    <w:p w:rsidR="00C94CDA" w:rsidRDefault="00C94CDA" w:rsidP="00C94C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94CDA" w:rsidRPr="0073402D" w:rsidRDefault="00C94CDA" w:rsidP="00C94CDA">
      <w:pPr>
        <w:pStyle w:val="ConsPlusNonformat"/>
        <w:ind w:left="425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>Руководителю управления</w:t>
      </w:r>
      <w:r>
        <w:rPr>
          <w:rFonts w:ascii="Times New Roman" w:hAnsi="Times New Roman" w:cs="Times New Roman"/>
          <w:sz w:val="28"/>
          <w:szCs w:val="28"/>
        </w:rPr>
        <w:t xml:space="preserve"> культуры,</w:t>
      </w:r>
    </w:p>
    <w:p w:rsidR="00C94CDA" w:rsidRPr="0073402D" w:rsidRDefault="00C94CDA" w:rsidP="00C94CD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молодежной политики</w:t>
      </w:r>
      <w:r w:rsidRPr="0073402D">
        <w:rPr>
          <w:rFonts w:ascii="Times New Roman" w:hAnsi="Times New Roman" w:cs="Times New Roman"/>
          <w:sz w:val="28"/>
          <w:szCs w:val="28"/>
        </w:rPr>
        <w:t xml:space="preserve"> и спорта</w:t>
      </w:r>
    </w:p>
    <w:p w:rsidR="00C94CDA" w:rsidRDefault="00C94CDA" w:rsidP="00C94CDA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3402D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402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города Ливны</w:t>
      </w:r>
    </w:p>
    <w:p w:rsidR="00C94CDA" w:rsidRPr="00970859" w:rsidRDefault="00C94CDA" w:rsidP="00C94CD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70859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970859">
        <w:rPr>
          <w:rFonts w:ascii="Times New Roman" w:hAnsi="Times New Roman" w:cs="Times New Roman"/>
          <w:sz w:val="28"/>
          <w:szCs w:val="28"/>
        </w:rPr>
        <w:tab/>
      </w:r>
      <w:r w:rsidRPr="00970859">
        <w:rPr>
          <w:rFonts w:ascii="Times New Roman" w:hAnsi="Times New Roman" w:cs="Times New Roman"/>
          <w:sz w:val="28"/>
          <w:szCs w:val="28"/>
        </w:rPr>
        <w:tab/>
      </w:r>
      <w:r w:rsidRPr="009708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708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___________________</w:t>
      </w:r>
      <w:r w:rsidRPr="009708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94CDA" w:rsidRPr="00A75578" w:rsidRDefault="00C94CDA" w:rsidP="00C94CD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C94CDA" w:rsidRPr="00970859" w:rsidRDefault="00C94CDA" w:rsidP="00C94C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70859">
        <w:rPr>
          <w:rFonts w:ascii="Times New Roman" w:hAnsi="Times New Roman" w:cs="Times New Roman"/>
          <w:sz w:val="28"/>
          <w:szCs w:val="28"/>
        </w:rPr>
        <w:t>ЗАЯВЛЕНИЕ</w:t>
      </w:r>
    </w:p>
    <w:p w:rsidR="00C94CDA" w:rsidRPr="00970859" w:rsidRDefault="00C94CDA" w:rsidP="00C94C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исправлении допущенных опечаток и ошибок в приказе о присвоении (по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тверждении, лишении, восстановлении)</w:t>
      </w:r>
      <w:r w:rsidRPr="009708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спортивного разряда</w:t>
      </w:r>
    </w:p>
    <w:p w:rsidR="00C94CDA" w:rsidRDefault="00C94CDA" w:rsidP="00C94C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70859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C94CDA" w:rsidRPr="001048FE" w:rsidRDefault="00C94CDA" w:rsidP="00C94C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E1C12">
        <w:rPr>
          <w:rFonts w:ascii="Times New Roman" w:hAnsi="Times New Roman" w:cs="Times New Roman"/>
          <w:i/>
          <w:sz w:val="16"/>
          <w:szCs w:val="16"/>
        </w:rPr>
        <w:t xml:space="preserve">(наименование организации, действующей в интересах заявителя, адрес  организации,  Ф.И.О.  </w:t>
      </w:r>
      <w:r>
        <w:rPr>
          <w:rFonts w:ascii="Times New Roman" w:hAnsi="Times New Roman" w:cs="Times New Roman"/>
          <w:i/>
          <w:sz w:val="16"/>
          <w:szCs w:val="16"/>
        </w:rPr>
        <w:t>спортсмена</w:t>
      </w:r>
      <w:r w:rsidRPr="00DE1C12">
        <w:rPr>
          <w:rFonts w:ascii="Times New Roman" w:hAnsi="Times New Roman" w:cs="Times New Roman"/>
          <w:i/>
          <w:sz w:val="16"/>
          <w:szCs w:val="16"/>
        </w:rPr>
        <w:t>, проживающего  по  адресу)</w:t>
      </w:r>
    </w:p>
    <w:p w:rsidR="00C94CDA" w:rsidRPr="00F01AD9" w:rsidRDefault="00C94CDA" w:rsidP="00C94CDA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C94CDA" w:rsidRPr="001048FE" w:rsidRDefault="00C94CDA" w:rsidP="00C94C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048FE">
        <w:rPr>
          <w:rFonts w:ascii="Times New Roman" w:hAnsi="Times New Roman" w:cs="Times New Roman"/>
          <w:sz w:val="28"/>
          <w:szCs w:val="28"/>
        </w:rPr>
        <w:t>ро</w:t>
      </w:r>
      <w:r>
        <w:rPr>
          <w:rFonts w:ascii="Times New Roman" w:hAnsi="Times New Roman" w:cs="Times New Roman"/>
          <w:sz w:val="28"/>
          <w:szCs w:val="28"/>
        </w:rPr>
        <w:t>шу исправить допущенную опечатку (ошибку) в приказе о присвоении (по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тверждении, лишении, восстановлении) спортивного разряда</w:t>
      </w:r>
    </w:p>
    <w:p w:rsidR="00C94CDA" w:rsidRPr="00970859" w:rsidRDefault="00C94CDA" w:rsidP="00C94CD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70859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C94CDA" w:rsidRDefault="00C94CDA" w:rsidP="00C94CDA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(второй</w:t>
      </w:r>
      <w:r w:rsidRPr="00DE1C12">
        <w:rPr>
          <w:rFonts w:ascii="Times New Roman" w:hAnsi="Times New Roman" w:cs="Times New Roman"/>
          <w:i/>
          <w:sz w:val="16"/>
          <w:szCs w:val="16"/>
        </w:rPr>
        <w:t xml:space="preserve"> </w:t>
      </w:r>
      <w:r>
        <w:rPr>
          <w:rFonts w:ascii="Times New Roman" w:hAnsi="Times New Roman" w:cs="Times New Roman"/>
          <w:i/>
          <w:sz w:val="16"/>
          <w:szCs w:val="16"/>
        </w:rPr>
        <w:t>спортивный разряд</w:t>
      </w:r>
      <w:r w:rsidRPr="00DE1C12">
        <w:rPr>
          <w:rFonts w:ascii="Times New Roman" w:hAnsi="Times New Roman" w:cs="Times New Roman"/>
          <w:i/>
          <w:sz w:val="16"/>
          <w:szCs w:val="16"/>
        </w:rPr>
        <w:t xml:space="preserve">, </w:t>
      </w:r>
      <w:r>
        <w:rPr>
          <w:rFonts w:ascii="Times New Roman" w:hAnsi="Times New Roman" w:cs="Times New Roman"/>
          <w:i/>
          <w:sz w:val="16"/>
          <w:szCs w:val="16"/>
        </w:rPr>
        <w:t>третий спортивный разряд</w:t>
      </w:r>
      <w:r w:rsidRPr="00DE1C12">
        <w:rPr>
          <w:rFonts w:ascii="Times New Roman" w:hAnsi="Times New Roman" w:cs="Times New Roman"/>
          <w:i/>
          <w:sz w:val="16"/>
          <w:szCs w:val="16"/>
        </w:rPr>
        <w:t>)</w:t>
      </w:r>
    </w:p>
    <w:p w:rsidR="00C94CDA" w:rsidRPr="00DE1C12" w:rsidRDefault="00C94CDA" w:rsidP="00C94CDA">
      <w:pPr>
        <w:pStyle w:val="ConsPlusNonformat"/>
        <w:jc w:val="center"/>
        <w:rPr>
          <w:rFonts w:ascii="Times New Roman" w:hAnsi="Times New Roman" w:cs="Times New Roman"/>
          <w:i/>
          <w:sz w:val="16"/>
          <w:szCs w:val="16"/>
        </w:rPr>
      </w:pPr>
    </w:p>
    <w:tbl>
      <w:tblPr>
        <w:tblW w:w="9923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8"/>
        <w:gridCol w:w="2268"/>
        <w:gridCol w:w="2268"/>
        <w:gridCol w:w="2268"/>
        <w:gridCol w:w="1752"/>
        <w:gridCol w:w="799"/>
      </w:tblGrid>
      <w:tr w:rsidR="00C94CDA" w:rsidRPr="00970859" w:rsidTr="006C0375">
        <w:trPr>
          <w:trHeight w:val="838"/>
        </w:trPr>
        <w:tc>
          <w:tcPr>
            <w:tcW w:w="568" w:type="dxa"/>
          </w:tcPr>
          <w:p w:rsidR="00C94CDA" w:rsidRPr="00A75578" w:rsidRDefault="00C94CDA" w:rsidP="006C0375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A7557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268" w:type="dxa"/>
          </w:tcPr>
          <w:p w:rsidR="00C94CDA" w:rsidRPr="00A75578" w:rsidRDefault="00C94CDA" w:rsidP="00C94CDA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 w:rsidRPr="00A75578">
              <w:rPr>
                <w:rFonts w:ascii="Times New Roman" w:hAnsi="Times New Roman" w:cs="Times New Roman"/>
              </w:rPr>
              <w:t xml:space="preserve">Дата и номер </w:t>
            </w:r>
            <w:r>
              <w:rPr>
                <w:rFonts w:ascii="Times New Roman" w:hAnsi="Times New Roman" w:cs="Times New Roman"/>
              </w:rPr>
              <w:t>приказа</w:t>
            </w:r>
            <w:r w:rsidRPr="00A75578">
              <w:rPr>
                <w:rFonts w:ascii="Times New Roman" w:hAnsi="Times New Roman" w:cs="Times New Roman"/>
              </w:rPr>
              <w:t xml:space="preserve"> о присвоении (</w:t>
            </w:r>
            <w:r>
              <w:rPr>
                <w:rFonts w:ascii="Times New Roman" w:hAnsi="Times New Roman" w:cs="Times New Roman"/>
              </w:rPr>
              <w:t xml:space="preserve">подтверждении, </w:t>
            </w:r>
            <w:r w:rsidRPr="00A75578">
              <w:rPr>
                <w:rFonts w:ascii="Times New Roman" w:hAnsi="Times New Roman" w:cs="Times New Roman"/>
              </w:rPr>
              <w:t xml:space="preserve">лишении, восстановлении)  </w:t>
            </w:r>
            <w:r>
              <w:rPr>
                <w:rFonts w:ascii="Times New Roman" w:hAnsi="Times New Roman" w:cs="Times New Roman"/>
              </w:rPr>
              <w:t>спортивного разряда</w:t>
            </w:r>
          </w:p>
        </w:tc>
        <w:tc>
          <w:tcPr>
            <w:tcW w:w="2268" w:type="dxa"/>
          </w:tcPr>
          <w:p w:rsidR="00C94CDA" w:rsidRPr="00A75578" w:rsidRDefault="00C94CDA" w:rsidP="00C94CDA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 w:rsidRPr="00A75578">
              <w:rPr>
                <w:rFonts w:ascii="Times New Roman" w:hAnsi="Times New Roman" w:cs="Times New Roman"/>
              </w:rPr>
              <w:t xml:space="preserve">Данные (сведения), указанные в </w:t>
            </w:r>
            <w:r>
              <w:rPr>
                <w:rFonts w:ascii="Times New Roman" w:hAnsi="Times New Roman" w:cs="Times New Roman"/>
              </w:rPr>
              <w:t xml:space="preserve">приказе </w:t>
            </w:r>
            <w:r w:rsidRPr="00A75578">
              <w:rPr>
                <w:rFonts w:ascii="Times New Roman" w:hAnsi="Times New Roman" w:cs="Times New Roman"/>
              </w:rPr>
              <w:t>о присвоении (</w:t>
            </w:r>
            <w:r>
              <w:rPr>
                <w:rFonts w:ascii="Times New Roman" w:hAnsi="Times New Roman" w:cs="Times New Roman"/>
              </w:rPr>
              <w:t xml:space="preserve">подтверждении, </w:t>
            </w:r>
            <w:r w:rsidRPr="00A75578">
              <w:rPr>
                <w:rFonts w:ascii="Times New Roman" w:hAnsi="Times New Roman" w:cs="Times New Roman"/>
              </w:rPr>
              <w:t xml:space="preserve">лишении, восстановлении)  </w:t>
            </w:r>
            <w:r>
              <w:rPr>
                <w:rFonts w:ascii="Times New Roman" w:hAnsi="Times New Roman" w:cs="Times New Roman"/>
              </w:rPr>
              <w:t>спортивного разряда</w:t>
            </w:r>
          </w:p>
        </w:tc>
        <w:tc>
          <w:tcPr>
            <w:tcW w:w="2268" w:type="dxa"/>
          </w:tcPr>
          <w:p w:rsidR="00C94CDA" w:rsidRPr="00A75578" w:rsidRDefault="00C94CDA" w:rsidP="00C94CDA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 w:rsidRPr="00A75578">
              <w:rPr>
                <w:rFonts w:ascii="Times New Roman" w:hAnsi="Times New Roman" w:cs="Times New Roman"/>
              </w:rPr>
              <w:t>Данные (сведения)</w:t>
            </w:r>
            <w:r>
              <w:rPr>
                <w:rFonts w:ascii="Times New Roman" w:hAnsi="Times New Roman" w:cs="Times New Roman"/>
              </w:rPr>
              <w:t xml:space="preserve">, которые необходимо исправить в приказе </w:t>
            </w:r>
            <w:r w:rsidRPr="00A75578">
              <w:rPr>
                <w:rFonts w:ascii="Times New Roman" w:hAnsi="Times New Roman" w:cs="Times New Roman"/>
              </w:rPr>
              <w:t>о присвоении (</w:t>
            </w:r>
            <w:r>
              <w:rPr>
                <w:rFonts w:ascii="Times New Roman" w:hAnsi="Times New Roman" w:cs="Times New Roman"/>
              </w:rPr>
              <w:t xml:space="preserve">подтверждении, </w:t>
            </w:r>
            <w:r w:rsidRPr="00A75578">
              <w:rPr>
                <w:rFonts w:ascii="Times New Roman" w:hAnsi="Times New Roman" w:cs="Times New Roman"/>
              </w:rPr>
              <w:t xml:space="preserve">лишении, восстановлении)  </w:t>
            </w:r>
            <w:r>
              <w:rPr>
                <w:rFonts w:ascii="Times New Roman" w:hAnsi="Times New Roman" w:cs="Times New Roman"/>
              </w:rPr>
              <w:t>спортивного разряда</w:t>
            </w:r>
          </w:p>
        </w:tc>
        <w:tc>
          <w:tcPr>
            <w:tcW w:w="2551" w:type="dxa"/>
            <w:gridSpan w:val="2"/>
          </w:tcPr>
          <w:p w:rsidR="00C94CDA" w:rsidRPr="00A75578" w:rsidRDefault="00C94CDA" w:rsidP="00C94CDA">
            <w:pPr>
              <w:pStyle w:val="ConsPlusNormal0"/>
              <w:ind w:firstLine="0"/>
              <w:rPr>
                <w:rFonts w:ascii="Times New Roman" w:hAnsi="Times New Roman" w:cs="Times New Roman"/>
              </w:rPr>
            </w:pPr>
            <w:r w:rsidRPr="00A75578">
              <w:rPr>
                <w:rFonts w:ascii="Times New Roman" w:hAnsi="Times New Roman" w:cs="Times New Roman"/>
              </w:rPr>
              <w:t>Реквизиты документов, содержащих сведения, в соответствии с которыми необходимо внести исправления (при необходимости)</w:t>
            </w:r>
          </w:p>
        </w:tc>
      </w:tr>
      <w:tr w:rsidR="00C94CDA" w:rsidRPr="00970859" w:rsidTr="006C0375">
        <w:tc>
          <w:tcPr>
            <w:tcW w:w="568" w:type="dxa"/>
          </w:tcPr>
          <w:p w:rsidR="00C94CDA" w:rsidRPr="00970859" w:rsidRDefault="00C94CDA" w:rsidP="006C0375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97085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C94CDA" w:rsidRDefault="00C94CDA" w:rsidP="006C0375">
            <w:pPr>
              <w:pStyle w:val="ConsPlusNormal0"/>
              <w:jc w:val="center"/>
            </w:pPr>
          </w:p>
        </w:tc>
        <w:tc>
          <w:tcPr>
            <w:tcW w:w="2268" w:type="dxa"/>
          </w:tcPr>
          <w:p w:rsidR="00C94CDA" w:rsidRPr="00970859" w:rsidRDefault="00C94CDA" w:rsidP="006C0375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94CDA" w:rsidRPr="00970859" w:rsidRDefault="00C94CDA" w:rsidP="006C0375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C94CDA" w:rsidRPr="00970859" w:rsidRDefault="00C94CDA" w:rsidP="006C0375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  <w:tr w:rsidR="00C94CDA" w:rsidRPr="00970859" w:rsidTr="006C0375">
        <w:tc>
          <w:tcPr>
            <w:tcW w:w="568" w:type="dxa"/>
          </w:tcPr>
          <w:p w:rsidR="00C94CDA" w:rsidRPr="00970859" w:rsidRDefault="00C94CDA" w:rsidP="006C0375">
            <w:pPr>
              <w:pStyle w:val="ConsPlusNormal0"/>
              <w:jc w:val="center"/>
              <w:rPr>
                <w:rFonts w:ascii="Times New Roman" w:hAnsi="Times New Roman" w:cs="Times New Roman"/>
              </w:rPr>
            </w:pPr>
            <w:r w:rsidRPr="0097085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C94CDA" w:rsidRDefault="00C94CDA" w:rsidP="006C0375">
            <w:pPr>
              <w:pStyle w:val="ConsPlusNormal0"/>
              <w:jc w:val="center"/>
            </w:pPr>
          </w:p>
        </w:tc>
        <w:tc>
          <w:tcPr>
            <w:tcW w:w="2268" w:type="dxa"/>
          </w:tcPr>
          <w:p w:rsidR="00C94CDA" w:rsidRPr="00970859" w:rsidRDefault="00C94CDA" w:rsidP="006C0375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C94CDA" w:rsidRPr="00970859" w:rsidRDefault="00C94CDA" w:rsidP="006C0375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gridSpan w:val="2"/>
          </w:tcPr>
          <w:p w:rsidR="00C94CDA" w:rsidRPr="00970859" w:rsidRDefault="00C94CDA" w:rsidP="006C0375">
            <w:pPr>
              <w:pStyle w:val="ConsPlusNormal0"/>
              <w:rPr>
                <w:rFonts w:ascii="Times New Roman" w:hAnsi="Times New Roman" w:cs="Times New Roman"/>
              </w:rPr>
            </w:pPr>
          </w:p>
        </w:tc>
      </w:tr>
      <w:tr w:rsidR="00C94CDA" w:rsidRPr="00F01AD9" w:rsidTr="006C0375">
        <w:tblPrEx>
          <w:tblBorders>
            <w:top w:val="none" w:sz="0" w:space="0" w:color="auto"/>
            <w:left w:val="nil"/>
            <w:bottom w:val="none" w:sz="0" w:space="0" w:color="auto"/>
            <w:right w:val="nil"/>
          </w:tblBorders>
          <w:tblLook w:val="0000"/>
        </w:tblPrEx>
        <w:trPr>
          <w:trHeight w:val="145"/>
        </w:trPr>
        <w:tc>
          <w:tcPr>
            <w:tcW w:w="9923" w:type="dxa"/>
            <w:gridSpan w:val="6"/>
            <w:tcBorders>
              <w:left w:val="nil"/>
              <w:right w:val="nil"/>
            </w:tcBorders>
          </w:tcPr>
          <w:p w:rsidR="00C94CDA" w:rsidRPr="00F01AD9" w:rsidRDefault="00C94CDA" w:rsidP="00C94CD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1AD9">
              <w:rPr>
                <w:rFonts w:ascii="Times New Roman" w:hAnsi="Times New Roman" w:cs="Times New Roman"/>
                <w:sz w:val="28"/>
                <w:szCs w:val="28"/>
              </w:rPr>
              <w:t>Результат предоставления муниципальной услуги прошу (указывается один из перечисленных способов):</w:t>
            </w:r>
          </w:p>
        </w:tc>
      </w:tr>
      <w:tr w:rsidR="00C94CDA" w:rsidRPr="00C94CDA" w:rsidTr="006C0375">
        <w:tblPrEx>
          <w:tblBorders>
            <w:top w:val="none" w:sz="0" w:space="0" w:color="auto"/>
            <w:bottom w:val="none" w:sz="0" w:space="0" w:color="auto"/>
          </w:tblBorders>
          <w:tblLook w:val="0000"/>
        </w:tblPrEx>
        <w:trPr>
          <w:trHeight w:val="145"/>
        </w:trPr>
        <w:tc>
          <w:tcPr>
            <w:tcW w:w="9124" w:type="dxa"/>
            <w:gridSpan w:val="5"/>
            <w:tcBorders>
              <w:bottom w:val="single" w:sz="4" w:space="0" w:color="auto"/>
            </w:tcBorders>
          </w:tcPr>
          <w:p w:rsidR="00C94CDA" w:rsidRPr="00C94CDA" w:rsidRDefault="00C94CDA" w:rsidP="00C94CDA">
            <w:pPr>
              <w:pStyle w:val="ConsPlusNormal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4CDA">
              <w:rPr>
                <w:rFonts w:ascii="Times New Roman" w:hAnsi="Times New Roman" w:cs="Times New Roman"/>
                <w:sz w:val="28"/>
                <w:szCs w:val="28"/>
              </w:rPr>
              <w:t xml:space="preserve">выдать на бумажном носителе при личном обращении в 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94CDA">
              <w:rPr>
                <w:rFonts w:ascii="Times New Roman" w:hAnsi="Times New Roman" w:cs="Times New Roman"/>
                <w:sz w:val="28"/>
                <w:szCs w:val="28"/>
              </w:rPr>
              <w:t>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молодежной политики</w:t>
            </w:r>
            <w:r w:rsidRPr="00C94CDA">
              <w:rPr>
                <w:rFonts w:ascii="Times New Roman" w:hAnsi="Times New Roman" w:cs="Times New Roman"/>
                <w:sz w:val="28"/>
                <w:szCs w:val="28"/>
              </w:rPr>
              <w:t xml:space="preserve"> и спорта администрации 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94C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Ливны</w:t>
            </w:r>
            <w:r w:rsidRPr="00C94CDA">
              <w:rPr>
                <w:rFonts w:ascii="Times New Roman" w:hAnsi="Times New Roman" w:cs="Times New Roman"/>
                <w:sz w:val="28"/>
                <w:szCs w:val="28"/>
              </w:rPr>
              <w:t xml:space="preserve"> либо в МФЦ, расположенный по адресу: _____________________</w:t>
            </w:r>
          </w:p>
        </w:tc>
        <w:tc>
          <w:tcPr>
            <w:tcW w:w="799" w:type="dxa"/>
            <w:tcBorders>
              <w:bottom w:val="single" w:sz="4" w:space="0" w:color="auto"/>
            </w:tcBorders>
          </w:tcPr>
          <w:p w:rsidR="00C94CDA" w:rsidRPr="00C94CDA" w:rsidRDefault="00C94CDA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4CDA" w:rsidRPr="00C94CDA" w:rsidTr="006C0375">
        <w:tblPrEx>
          <w:tblBorders>
            <w:top w:val="none" w:sz="0" w:space="0" w:color="auto"/>
            <w:bottom w:val="none" w:sz="0" w:space="0" w:color="auto"/>
          </w:tblBorders>
          <w:tblLook w:val="0000"/>
        </w:tblPrEx>
        <w:trPr>
          <w:trHeight w:val="145"/>
        </w:trPr>
        <w:tc>
          <w:tcPr>
            <w:tcW w:w="9124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C94CDA" w:rsidRPr="00C94CDA" w:rsidRDefault="00C94CDA" w:rsidP="00C94CDA">
            <w:pPr>
              <w:pStyle w:val="ConsPlusNormal0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94CDA">
              <w:rPr>
                <w:rFonts w:ascii="Times New Roman" w:hAnsi="Times New Roman" w:cs="Times New Roman"/>
                <w:sz w:val="28"/>
                <w:szCs w:val="28"/>
              </w:rPr>
              <w:t>направить на бумажном носителе на почтовый адрес: ________________________________________________________________</w:t>
            </w:r>
          </w:p>
        </w:tc>
        <w:tc>
          <w:tcPr>
            <w:tcW w:w="799" w:type="dxa"/>
            <w:tcBorders>
              <w:top w:val="single" w:sz="4" w:space="0" w:color="auto"/>
              <w:bottom w:val="single" w:sz="4" w:space="0" w:color="auto"/>
            </w:tcBorders>
          </w:tcPr>
          <w:p w:rsidR="00C94CDA" w:rsidRPr="00C94CDA" w:rsidRDefault="00C94CDA" w:rsidP="006C0375">
            <w:pPr>
              <w:pStyle w:val="ConsPlusNormal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94CDA" w:rsidRDefault="00C94CDA" w:rsidP="00C94CDA">
      <w:pPr>
        <w:pStyle w:val="ConsPlusNormal0"/>
        <w:jc w:val="right"/>
        <w:rPr>
          <w:rFonts w:ascii="Times New Roman" w:hAnsi="Times New Roman" w:cs="Times New Roman"/>
        </w:rPr>
      </w:pPr>
    </w:p>
    <w:p w:rsidR="00C94CDA" w:rsidRPr="00F428CC" w:rsidRDefault="00C94CDA" w:rsidP="00C94CD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F428C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F428CC">
        <w:rPr>
          <w:rFonts w:ascii="Times New Roman" w:hAnsi="Times New Roman" w:cs="Times New Roman"/>
          <w:sz w:val="24"/>
          <w:szCs w:val="24"/>
        </w:rPr>
        <w:t xml:space="preserve">____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(ФИО</w:t>
      </w:r>
      <w:r w:rsidRPr="00F428CC">
        <w:rPr>
          <w:rFonts w:ascii="Times New Roman" w:hAnsi="Times New Roman" w:cs="Times New Roman"/>
          <w:sz w:val="24"/>
          <w:szCs w:val="24"/>
        </w:rPr>
        <w:t>)</w:t>
      </w:r>
    </w:p>
    <w:p w:rsidR="00C94CDA" w:rsidRPr="000E498D" w:rsidRDefault="00C94CDA" w:rsidP="00C94CDA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28C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0E498D">
        <w:rPr>
          <w:rFonts w:ascii="Times New Roman" w:hAnsi="Times New Roman" w:cs="Times New Roman"/>
          <w:i/>
          <w:sz w:val="24"/>
          <w:szCs w:val="24"/>
        </w:rPr>
        <w:t>(подпись)</w:t>
      </w:r>
    </w:p>
    <w:p w:rsidR="00C94CDA" w:rsidRDefault="00C94CDA" w:rsidP="00C94CD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428CC">
        <w:rPr>
          <w:rFonts w:ascii="Times New Roman" w:hAnsi="Times New Roman" w:cs="Times New Roman"/>
          <w:sz w:val="24"/>
          <w:szCs w:val="24"/>
        </w:rPr>
        <w:t>М.П.</w:t>
      </w:r>
    </w:p>
    <w:p w:rsidR="008C4843" w:rsidRDefault="008C4843" w:rsidP="00675D7D">
      <w:pPr>
        <w:spacing w:after="0" w:line="240" w:lineRule="auto"/>
        <w:ind w:left="-283" w:right="170"/>
        <w:jc w:val="center"/>
        <w:rPr>
          <w:rFonts w:ascii="Times New Roman" w:hAnsi="Times New Roman"/>
          <w:sz w:val="28"/>
          <w:szCs w:val="28"/>
        </w:rPr>
      </w:pPr>
    </w:p>
    <w:sectPr w:rsidR="008C4843" w:rsidSect="00B931CA">
      <w:headerReference w:type="even" r:id="rId18"/>
      <w:headerReference w:type="default" r:id="rId19"/>
      <w:headerReference w:type="first" r:id="rId20"/>
      <w:pgSz w:w="11906" w:h="16838" w:code="9"/>
      <w:pgMar w:top="1134" w:right="567" w:bottom="993" w:left="1418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9E3" w:rsidRDefault="007239E3">
      <w:pPr>
        <w:spacing w:after="0" w:line="240" w:lineRule="auto"/>
      </w:pPr>
      <w:r>
        <w:separator/>
      </w:r>
    </w:p>
  </w:endnote>
  <w:endnote w:type="continuationSeparator" w:id="0">
    <w:p w:rsidR="007239E3" w:rsidRDefault="00723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9E3" w:rsidRDefault="007239E3">
      <w:pPr>
        <w:spacing w:after="0" w:line="240" w:lineRule="auto"/>
      </w:pPr>
      <w:r>
        <w:separator/>
      </w:r>
    </w:p>
  </w:footnote>
  <w:footnote w:type="continuationSeparator" w:id="0">
    <w:p w:rsidR="007239E3" w:rsidRDefault="007239E3">
      <w:pPr>
        <w:spacing w:after="0" w:line="240" w:lineRule="auto"/>
      </w:pPr>
      <w:r>
        <w:continuationSeparator/>
      </w:r>
    </w:p>
  </w:footnote>
  <w:footnote w:id="1">
    <w:p w:rsidR="004F1783" w:rsidRDefault="004F1783" w:rsidP="004F1783">
      <w:pPr>
        <w:pStyle w:val="af3"/>
      </w:pPr>
      <w:r>
        <w:rPr>
          <w:rStyle w:val="aff1"/>
        </w:rPr>
        <w:footnoteRef/>
      </w:r>
      <w:r>
        <w:t xml:space="preserve"> Оформляется на бланке спортивной организации, направляющей представление, при очной подаче заявления</w:t>
      </w:r>
    </w:p>
  </w:footnote>
  <w:footnote w:id="2">
    <w:p w:rsidR="004F1783" w:rsidRDefault="004F1783" w:rsidP="004F1783">
      <w:pPr>
        <w:pStyle w:val="af3"/>
      </w:pPr>
      <w:r>
        <w:rPr>
          <w:rStyle w:val="aff1"/>
        </w:rPr>
        <w:footnoteRef/>
      </w:r>
      <w:r>
        <w:t xml:space="preserve"> Второй спортивный разряд, третий спортивный разряд</w:t>
      </w:r>
    </w:p>
  </w:footnote>
  <w:footnote w:id="3">
    <w:p w:rsidR="004F1783" w:rsidRDefault="004F1783" w:rsidP="004F1783">
      <w:pPr>
        <w:pStyle w:val="af3"/>
        <w:jc w:val="both"/>
      </w:pPr>
      <w:r>
        <w:rPr>
          <w:rStyle w:val="aff1"/>
        </w:rPr>
        <w:footnoteRef/>
      </w:r>
      <w:r>
        <w:t xml:space="preserve"> Укажите один или несколько типов соревновании, в которых участвовал спортсмен: международные соревнов</w:t>
      </w:r>
      <w:r>
        <w:t>а</w:t>
      </w:r>
      <w:r>
        <w:t>ния, всероссийские или межрегиональные соревнования, региональные или муниципальные соревнования</w:t>
      </w:r>
    </w:p>
  </w:footnote>
  <w:footnote w:id="4">
    <w:p w:rsidR="004F1783" w:rsidRDefault="004F1783" w:rsidP="004F1783">
      <w:pPr>
        <w:pStyle w:val="af3"/>
      </w:pPr>
      <w:r>
        <w:rPr>
          <w:rStyle w:val="aff1"/>
        </w:rPr>
        <w:footnoteRef/>
      </w:r>
      <w:r>
        <w:t xml:space="preserve"> Укажите наименование соревнования, спортивную дисциплину, возрастную категорию</w:t>
      </w:r>
    </w:p>
  </w:footnote>
  <w:footnote w:id="5">
    <w:p w:rsidR="004F1783" w:rsidRDefault="004F1783" w:rsidP="004F1783">
      <w:pPr>
        <w:pStyle w:val="af3"/>
      </w:pPr>
      <w:r>
        <w:rPr>
          <w:rStyle w:val="aff1"/>
        </w:rPr>
        <w:footnoteRef/>
      </w:r>
      <w:r>
        <w:t xml:space="preserve"> Укажите результат спортсмена, полученный в ходе соревнования (например, занятое место, количество побед в поединках)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AE" w:rsidRPr="00EA0662" w:rsidRDefault="002866AE">
    <w:pPr>
      <w:pStyle w:val="af2"/>
      <w:jc w:val="right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AE" w:rsidRDefault="002866A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AE" w:rsidRDefault="002866AE">
    <w:pPr>
      <w:pStyle w:val="af2"/>
      <w:tabs>
        <w:tab w:val="left" w:pos="8610"/>
        <w:tab w:val="right" w:pos="9354"/>
      </w:tabs>
      <w:jc w:val="right"/>
      <w:rPr>
        <w:sz w:val="20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2F468A">
      <w:rPr>
        <w:noProof/>
        <w:sz w:val="28"/>
        <w:szCs w:val="28"/>
      </w:rPr>
      <w:t>3</w:t>
    </w:r>
    <w:r>
      <w:rPr>
        <w:sz w:val="28"/>
        <w:szCs w:val="28"/>
      </w:rPr>
      <w:fldChar w:fldCharType="end"/>
    </w:r>
  </w:p>
  <w:p w:rsidR="002866AE" w:rsidRDefault="002866AE">
    <w:pPr>
      <w:spacing w:line="0" w:lineRule="auto"/>
      <w:rPr>
        <w:sz w:val="20"/>
        <w:szCs w:val="28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6AE" w:rsidRDefault="002866AE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08"/>
        </w:tabs>
        <w:ind w:left="928" w:hanging="360"/>
      </w:pPr>
      <w:rPr>
        <w:rFonts w:cs="Times New Roman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960" w:hanging="360"/>
      </w:pPr>
      <w:rPr>
        <w:rFonts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oNotTrackMoves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0662"/>
    <w:rsid w:val="00020963"/>
    <w:rsid w:val="000950B5"/>
    <w:rsid w:val="000D085C"/>
    <w:rsid w:val="000D3BE8"/>
    <w:rsid w:val="000D5E7E"/>
    <w:rsid w:val="000F71F8"/>
    <w:rsid w:val="001007B5"/>
    <w:rsid w:val="00147501"/>
    <w:rsid w:val="00172233"/>
    <w:rsid w:val="001C2587"/>
    <w:rsid w:val="001D1324"/>
    <w:rsid w:val="001F2735"/>
    <w:rsid w:val="002047AA"/>
    <w:rsid w:val="002269E6"/>
    <w:rsid w:val="00236CA4"/>
    <w:rsid w:val="002866AE"/>
    <w:rsid w:val="00294940"/>
    <w:rsid w:val="002F468A"/>
    <w:rsid w:val="00314E72"/>
    <w:rsid w:val="00414B9B"/>
    <w:rsid w:val="004235DE"/>
    <w:rsid w:val="004516EF"/>
    <w:rsid w:val="00455AE3"/>
    <w:rsid w:val="00473B12"/>
    <w:rsid w:val="00494580"/>
    <w:rsid w:val="004B179A"/>
    <w:rsid w:val="004B7369"/>
    <w:rsid w:val="004B78D4"/>
    <w:rsid w:val="004F1783"/>
    <w:rsid w:val="004F4415"/>
    <w:rsid w:val="00503C41"/>
    <w:rsid w:val="00521A32"/>
    <w:rsid w:val="00522927"/>
    <w:rsid w:val="00523BEE"/>
    <w:rsid w:val="00542EE9"/>
    <w:rsid w:val="005567BE"/>
    <w:rsid w:val="00563B13"/>
    <w:rsid w:val="00587291"/>
    <w:rsid w:val="005A51F5"/>
    <w:rsid w:val="005B6F71"/>
    <w:rsid w:val="005D490F"/>
    <w:rsid w:val="00600B70"/>
    <w:rsid w:val="00664C08"/>
    <w:rsid w:val="00675D7D"/>
    <w:rsid w:val="006A4CA8"/>
    <w:rsid w:val="006C0375"/>
    <w:rsid w:val="006D2658"/>
    <w:rsid w:val="006D4FFD"/>
    <w:rsid w:val="006E034E"/>
    <w:rsid w:val="006E6929"/>
    <w:rsid w:val="007239E3"/>
    <w:rsid w:val="00727796"/>
    <w:rsid w:val="0073488A"/>
    <w:rsid w:val="00736A6C"/>
    <w:rsid w:val="007669E6"/>
    <w:rsid w:val="007C043F"/>
    <w:rsid w:val="007D1275"/>
    <w:rsid w:val="00837DFF"/>
    <w:rsid w:val="00841445"/>
    <w:rsid w:val="0088144E"/>
    <w:rsid w:val="0088322A"/>
    <w:rsid w:val="008C205D"/>
    <w:rsid w:val="008C4843"/>
    <w:rsid w:val="008C50CD"/>
    <w:rsid w:val="008C5586"/>
    <w:rsid w:val="008D4AAE"/>
    <w:rsid w:val="008F7019"/>
    <w:rsid w:val="00907A28"/>
    <w:rsid w:val="009154C4"/>
    <w:rsid w:val="00925411"/>
    <w:rsid w:val="00926008"/>
    <w:rsid w:val="00926B94"/>
    <w:rsid w:val="00954E86"/>
    <w:rsid w:val="00967F28"/>
    <w:rsid w:val="009A28EB"/>
    <w:rsid w:val="009B1DA0"/>
    <w:rsid w:val="009B4E60"/>
    <w:rsid w:val="009E4AF5"/>
    <w:rsid w:val="00A14654"/>
    <w:rsid w:val="00A14ADE"/>
    <w:rsid w:val="00A35431"/>
    <w:rsid w:val="00A753CE"/>
    <w:rsid w:val="00A800CC"/>
    <w:rsid w:val="00A935A4"/>
    <w:rsid w:val="00A95E60"/>
    <w:rsid w:val="00AB28BC"/>
    <w:rsid w:val="00AF0097"/>
    <w:rsid w:val="00B131C7"/>
    <w:rsid w:val="00B14FDC"/>
    <w:rsid w:val="00B65855"/>
    <w:rsid w:val="00B76384"/>
    <w:rsid w:val="00B80C49"/>
    <w:rsid w:val="00B85C64"/>
    <w:rsid w:val="00B931CA"/>
    <w:rsid w:val="00B946B3"/>
    <w:rsid w:val="00B96BFF"/>
    <w:rsid w:val="00B971A0"/>
    <w:rsid w:val="00BB592B"/>
    <w:rsid w:val="00BD0C05"/>
    <w:rsid w:val="00C828DA"/>
    <w:rsid w:val="00C8437A"/>
    <w:rsid w:val="00C94CDA"/>
    <w:rsid w:val="00CA6466"/>
    <w:rsid w:val="00CB5737"/>
    <w:rsid w:val="00CD30D5"/>
    <w:rsid w:val="00CE4EA2"/>
    <w:rsid w:val="00D0429F"/>
    <w:rsid w:val="00D93256"/>
    <w:rsid w:val="00DC41C9"/>
    <w:rsid w:val="00DF6B99"/>
    <w:rsid w:val="00E516C1"/>
    <w:rsid w:val="00E630F7"/>
    <w:rsid w:val="00EA0662"/>
    <w:rsid w:val="00EB6454"/>
    <w:rsid w:val="00F053D8"/>
    <w:rsid w:val="00F23FE8"/>
    <w:rsid w:val="00F346BB"/>
    <w:rsid w:val="00F62833"/>
    <w:rsid w:val="00F75450"/>
    <w:rsid w:val="00FB1E62"/>
    <w:rsid w:val="00FB6F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0F7"/>
    <w:pPr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paragraph" w:styleId="1">
    <w:name w:val="heading 1"/>
    <w:basedOn w:val="a"/>
    <w:next w:val="a0"/>
    <w:qFormat/>
    <w:pPr>
      <w:numPr>
        <w:numId w:val="1"/>
      </w:numPr>
      <w:spacing w:before="280" w:after="280" w:line="240" w:lineRule="auto"/>
      <w:outlineLvl w:val="0"/>
    </w:pPr>
    <w:rPr>
      <w:rFonts w:ascii="Times New Roman" w:eastAsia="Times New Roman" w:hAnsi="Times New Roman"/>
      <w:b/>
      <w:bCs/>
      <w:kern w:val="2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258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  <w:lang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2587"/>
    <w:pPr>
      <w:spacing w:before="240" w:after="60"/>
      <w:outlineLvl w:val="5"/>
    </w:pPr>
    <w:rPr>
      <w:rFonts w:eastAsia="Times New Roman"/>
      <w:b/>
      <w:bCs/>
      <w:lang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2z0">
    <w:name w:val="WW8Num2z0"/>
    <w:rPr>
      <w:rFonts w:cs="Times New Roman" w:hint="default"/>
    </w:rPr>
  </w:style>
  <w:style w:type="character" w:customStyle="1" w:styleId="WW8Num3z0">
    <w:name w:val="WW8Num3z0"/>
    <w:rPr>
      <w:rFonts w:cs="Times New Roman" w:hint="default"/>
    </w:rPr>
  </w:style>
  <w:style w:type="character" w:customStyle="1" w:styleId="WW8Num1z0">
    <w:name w:val="WW8Num1z0"/>
    <w:rPr>
      <w:rFonts w:ascii="Times New Roman" w:eastAsia="Times New Roman" w:hAnsi="Times New Roman" w:cs="Times New Roman" w:hint="default"/>
      <w:b w:val="0"/>
      <w:bCs w:val="0"/>
      <w:i w:val="0"/>
      <w:iCs w:val="0"/>
      <w:spacing w:val="0"/>
      <w:w w:val="100"/>
      <w:sz w:val="24"/>
      <w:szCs w:val="24"/>
      <w:lang w:val="ru-RU" w:bidi="ar-SA"/>
    </w:rPr>
  </w:style>
  <w:style w:type="character" w:customStyle="1" w:styleId="WW8Num1z1">
    <w:name w:val="WW8Num1z1"/>
    <w:rPr>
      <w:rFonts w:hint="default"/>
      <w:lang w:val="ru-RU" w:bidi="ar-SA"/>
    </w:rPr>
  </w:style>
  <w:style w:type="character" w:customStyle="1" w:styleId="WW8Num2z1">
    <w:name w:val="WW8Num2z1"/>
    <w:rPr>
      <w:rFonts w:cs="Times New Roman"/>
    </w:rPr>
  </w:style>
  <w:style w:type="character" w:customStyle="1" w:styleId="WW8Num3z1">
    <w:name w:val="WW8Num3z1"/>
    <w:rPr>
      <w:rFonts w:hint="default"/>
      <w:lang w:val="ru-RU" w:bidi="ar-SA"/>
    </w:rPr>
  </w:style>
  <w:style w:type="character" w:customStyle="1" w:styleId="WW8Num4z0">
    <w:name w:val="WW8Num4z0"/>
    <w:rPr>
      <w:rFonts w:cs="Times New Roman" w:hint="default"/>
    </w:rPr>
  </w:style>
  <w:style w:type="character" w:customStyle="1" w:styleId="WW8Num4z1">
    <w:name w:val="WW8Num4z1"/>
    <w:rPr>
      <w:rFonts w:cs="Times New Roman"/>
    </w:rPr>
  </w:style>
  <w:style w:type="character" w:customStyle="1" w:styleId="10">
    <w:name w:val="Основной шрифт абзаца1"/>
  </w:style>
  <w:style w:type="character" w:customStyle="1" w:styleId="a4">
    <w:name w:val="Верхний колонтитул Знак"/>
    <w:rPr>
      <w:rFonts w:ascii="Times New Roman" w:eastAsia="Times New Roman" w:hAnsi="Times New Roman" w:cs="Times New Roman"/>
      <w:sz w:val="26"/>
      <w:szCs w:val="26"/>
    </w:rPr>
  </w:style>
  <w:style w:type="character" w:customStyle="1" w:styleId="a5">
    <w:name w:val="Символ сноски"/>
    <w:rPr>
      <w:rFonts w:cs="Times New Roman"/>
      <w:vertAlign w:val="superscript"/>
    </w:rPr>
  </w:style>
  <w:style w:type="character" w:customStyle="1" w:styleId="a6">
    <w:name w:val="Текст сноски Знак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бычный (веб) Знак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rPr>
      <w:rFonts w:eastAsia="Times New Roman"/>
      <w:sz w:val="22"/>
      <w:szCs w:val="22"/>
      <w:lang w:val="ru-RU" w:bidi="ar-SA"/>
    </w:rPr>
  </w:style>
  <w:style w:type="character" w:customStyle="1" w:styleId="a9">
    <w:name w:val="Нижний колонтитул Знак"/>
    <w:basedOn w:val="10"/>
  </w:style>
  <w:style w:type="character" w:customStyle="1" w:styleId="aa">
    <w:name w:val="Основной текст Знак"/>
    <w:rPr>
      <w:rFonts w:ascii="Calibri" w:eastAsia="Times New Roman" w:hAnsi="Calibri" w:cs="Times New Roman"/>
      <w:color w:val="000000"/>
      <w:szCs w:val="20"/>
    </w:rPr>
  </w:style>
  <w:style w:type="character" w:customStyle="1" w:styleId="11">
    <w:name w:val="Заголовок 1 Знак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styleId="ab">
    <w:name w:val="Hyperlink"/>
    <w:rPr>
      <w:color w:val="0000FF"/>
      <w:u w:val="single"/>
    </w:rPr>
  </w:style>
  <w:style w:type="character" w:customStyle="1" w:styleId="ac">
    <w:name w:val="Текст выноски Знак"/>
    <w:rPr>
      <w:rFonts w:ascii="Tahoma" w:hAnsi="Tahoma" w:cs="Tahoma"/>
      <w:sz w:val="16"/>
      <w:szCs w:val="16"/>
    </w:rPr>
  </w:style>
  <w:style w:type="character" w:customStyle="1" w:styleId="ConsPlusNormal">
    <w:name w:val="ConsPlusNormal Знак"/>
    <w:rPr>
      <w:rFonts w:ascii="Arial" w:eastAsia="Times New Roman" w:hAnsi="Arial" w:cs="Arial"/>
      <w:lang w:val="ru-RU" w:bidi="ar-SA"/>
    </w:rPr>
  </w:style>
  <w:style w:type="character" w:customStyle="1" w:styleId="ad">
    <w:name w:val="Основной текст с отступом Знак"/>
    <w:rPr>
      <w:rFonts w:eastAsia="Times New Roman"/>
      <w:sz w:val="22"/>
      <w:szCs w:val="22"/>
    </w:rPr>
  </w:style>
  <w:style w:type="character" w:customStyle="1" w:styleId="fill">
    <w:name w:val="fill"/>
    <w:rPr>
      <w:color w:val="FF0000"/>
    </w:rPr>
  </w:style>
  <w:style w:type="paragraph" w:styleId="ae">
    <w:name w:val="Заголовок"/>
    <w:basedOn w:val="a"/>
    <w:next w:val="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pPr>
      <w:widowControl w:val="0"/>
      <w:spacing w:after="120" w:line="240" w:lineRule="auto"/>
      <w:jc w:val="center"/>
    </w:pPr>
    <w:rPr>
      <w:rFonts w:eastAsia="Times New Roman"/>
      <w:color w:val="000000"/>
      <w:szCs w:val="20"/>
    </w:rPr>
  </w:style>
  <w:style w:type="paragraph" w:styleId="af">
    <w:name w:val="List"/>
    <w:basedOn w:val="a0"/>
    <w:rPr>
      <w:rFonts w:cs="Mang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f1">
    <w:name w:val="Колонтитул"/>
    <w:basedOn w:val="a"/>
    <w:pPr>
      <w:suppressLineNumbers/>
      <w:tabs>
        <w:tab w:val="center" w:pos="4819"/>
        <w:tab w:val="right" w:pos="9638"/>
      </w:tabs>
    </w:pPr>
  </w:style>
  <w:style w:type="paragraph" w:styleId="af2">
    <w:name w:val="header"/>
    <w:basedOn w:val="a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6"/>
      <w:szCs w:val="26"/>
    </w:rPr>
  </w:style>
  <w:style w:type="paragraph" w:styleId="af3">
    <w:name w:val="footnote text"/>
    <w:basedOn w:val="a"/>
    <w:uiPriority w:val="99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ext">
    <w:name w:val="text"/>
    <w:basedOn w:val="a"/>
    <w:pPr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styleId="af4">
    <w:name w:val="Normal (Web)"/>
    <w:basedOn w:val="a"/>
    <w:pPr>
      <w:spacing w:before="280" w:after="280" w:line="240" w:lineRule="auto"/>
    </w:pPr>
    <w:rPr>
      <w:rFonts w:ascii="Times New Roman" w:eastAsia="Times New Roman" w:hAnsi="Times New Roman"/>
      <w:color w:val="000000"/>
      <w:sz w:val="24"/>
      <w:szCs w:val="24"/>
      <w:lang/>
    </w:rPr>
  </w:style>
  <w:style w:type="paragraph" w:customStyle="1" w:styleId="formattext">
    <w:name w:val="formattext"/>
    <w:basedOn w:val="a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f5">
    <w:name w:val="Знак"/>
    <w:basedOn w:val="a"/>
    <w:pPr>
      <w:widowControl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f6">
    <w:name w:val="No Spacing"/>
    <w:qFormat/>
    <w:pPr>
      <w:suppressAutoHyphens/>
    </w:pPr>
    <w:rPr>
      <w:rFonts w:ascii="Calibri" w:hAnsi="Calibri"/>
      <w:sz w:val="22"/>
      <w:szCs w:val="22"/>
      <w:lang w:eastAsia="zh-CN"/>
    </w:rPr>
  </w:style>
  <w:style w:type="paragraph" w:customStyle="1" w:styleId="13">
    <w:name w:val="Название объекта1"/>
    <w:basedOn w:val="a"/>
    <w:pPr>
      <w:spacing w:before="240" w:after="60" w:line="240" w:lineRule="auto"/>
      <w:ind w:firstLine="567"/>
      <w:jc w:val="center"/>
    </w:pPr>
    <w:rPr>
      <w:rFonts w:ascii="Arial" w:eastAsia="Times New Roman" w:hAnsi="Arial" w:cs="Arial"/>
      <w:b/>
      <w:bCs/>
      <w:sz w:val="32"/>
      <w:szCs w:val="32"/>
    </w:rPr>
  </w:style>
  <w:style w:type="paragraph" w:styleId="af7">
    <w:name w:val="footer"/>
    <w:basedOn w:val="a"/>
    <w:pPr>
      <w:spacing w:after="0" w:line="240" w:lineRule="auto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pPr>
      <w:widowControl w:val="0"/>
      <w:autoSpaceDE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styleId="af9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a">
    <w:name w:val="Прижатый влево"/>
    <w:basedOn w:val="a"/>
    <w:next w:val="a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ConsPlusNormal0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styleId="afb">
    <w:name w:val="Body Text Indent"/>
    <w:basedOn w:val="a"/>
    <w:pPr>
      <w:spacing w:after="120"/>
      <w:ind w:left="283"/>
    </w:pPr>
    <w:rPr>
      <w:rFonts w:eastAsia="Times New Roman"/>
    </w:rPr>
  </w:style>
  <w:style w:type="paragraph" w:customStyle="1" w:styleId="afc">
    <w:name w:val="Содержимое таблицы"/>
    <w:basedOn w:val="a"/>
    <w:pPr>
      <w:widowControl w:val="0"/>
      <w:suppressLineNumbers/>
    </w:pPr>
  </w:style>
  <w:style w:type="paragraph" w:customStyle="1" w:styleId="afd">
    <w:name w:val="Заголовок таблицы"/>
    <w:basedOn w:val="afc"/>
    <w:pPr>
      <w:jc w:val="center"/>
    </w:pPr>
    <w:rPr>
      <w:b/>
      <w:bCs/>
    </w:rPr>
  </w:style>
  <w:style w:type="paragraph" w:customStyle="1" w:styleId="afe">
    <w:name w:val="Содержимое врезки"/>
    <w:basedOn w:val="a"/>
  </w:style>
  <w:style w:type="character" w:customStyle="1" w:styleId="30">
    <w:name w:val="Заголовок 3 Знак"/>
    <w:link w:val="3"/>
    <w:uiPriority w:val="9"/>
    <w:semiHidden/>
    <w:rsid w:val="001C2587"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customStyle="1" w:styleId="60">
    <w:name w:val="Заголовок 6 Знак"/>
    <w:link w:val="6"/>
    <w:uiPriority w:val="9"/>
    <w:semiHidden/>
    <w:rsid w:val="001C2587"/>
    <w:rPr>
      <w:rFonts w:ascii="Calibri" w:eastAsia="Times New Roman" w:hAnsi="Calibri" w:cs="Times New Roman"/>
      <w:b/>
      <w:bCs/>
      <w:sz w:val="22"/>
      <w:szCs w:val="22"/>
      <w:lang w:eastAsia="zh-CN"/>
    </w:rPr>
  </w:style>
  <w:style w:type="character" w:customStyle="1" w:styleId="aff">
    <w:name w:val="Неразрешенное упоминание"/>
    <w:uiPriority w:val="99"/>
    <w:semiHidden/>
    <w:unhideWhenUsed/>
    <w:rsid w:val="008F7019"/>
    <w:rPr>
      <w:color w:val="605E5C"/>
      <w:shd w:val="clear" w:color="auto" w:fill="E1DFDD"/>
    </w:rPr>
  </w:style>
  <w:style w:type="paragraph" w:customStyle="1" w:styleId="ConsPlusTitle">
    <w:name w:val="ConsPlusTitle"/>
    <w:rsid w:val="00CD30D5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table" w:styleId="aff0">
    <w:name w:val="Table Grid"/>
    <w:basedOn w:val="a2"/>
    <w:uiPriority w:val="39"/>
    <w:rsid w:val="004F178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otnote reference"/>
    <w:uiPriority w:val="99"/>
    <w:semiHidden/>
    <w:unhideWhenUsed/>
    <w:rsid w:val="004F1783"/>
    <w:rPr>
      <w:vertAlign w:val="superscript"/>
    </w:rPr>
  </w:style>
  <w:style w:type="paragraph" w:customStyle="1" w:styleId="ConsPlusNonformat">
    <w:name w:val="ConsPlusNonformat"/>
    <w:rsid w:val="008C4843"/>
    <w:pPr>
      <w:widowControl w:val="0"/>
      <w:autoSpaceDE w:val="0"/>
      <w:autoSpaceDN w:val="0"/>
    </w:pPr>
    <w:rPr>
      <w:rFonts w:ascii="Courier New" w:hAnsi="Courier New" w:cs="Courier New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73082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42096&amp;dst=100010" TargetMode="External"/><Relationship Id="rId17" Type="http://schemas.openxmlformats.org/officeDocument/2006/relationships/hyperlink" Target="https://login.consultant.ru/link/?req=doc&amp;base=LAW&amp;n=45187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40573&amp;dst=100219" TargetMode="Externa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73074&amp;dst=10001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40573&amp;dst=100146" TargetMode="External"/><Relationship Id="rId10" Type="http://schemas.openxmlformats.org/officeDocument/2006/relationships/hyperlink" Target="https://login.consultant.ru/link/?req=doc&amp;base=LAW&amp;n=454305&amp;dst=100069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454305&amp;dst=100088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1C08E-3382-42C0-8781-A62063B7E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12169</Words>
  <Characters>69366</Characters>
  <Application>Microsoft Office Word</Application>
  <DocSecurity>0</DocSecurity>
  <Lines>578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81373</CharactersWithSpaces>
  <SharedDoc>false</SharedDoc>
  <HLinks>
    <vt:vector size="342" baseType="variant">
      <vt:variant>
        <vt:i4>65603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524354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65603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524354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393282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P1276</vt:lpwstr>
      </vt:variant>
      <vt:variant>
        <vt:i4>393282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P1276</vt:lpwstr>
      </vt:variant>
      <vt:variant>
        <vt:i4>65603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524354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3473520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3473520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65609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P190</vt:lpwstr>
      </vt:variant>
      <vt:variant>
        <vt:i4>327748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524354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65603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524354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524355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P139</vt:lpwstr>
      </vt:variant>
      <vt:variant>
        <vt:i4>65603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524354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69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P858</vt:lpwstr>
      </vt:variant>
      <vt:variant>
        <vt:i4>64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P101</vt:lpwstr>
      </vt:variant>
      <vt:variant>
        <vt:i4>3735664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P95</vt:lpwstr>
      </vt:variant>
      <vt:variant>
        <vt:i4>327745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P114</vt:lpwstr>
      </vt:variant>
      <vt:variant>
        <vt:i4>393282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393282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393282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66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P323</vt:lpwstr>
      </vt:variant>
      <vt:variant>
        <vt:i4>327748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65603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589890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P128</vt:lpwstr>
      </vt:variant>
      <vt:variant>
        <vt:i4>65609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P190</vt:lpwstr>
      </vt:variant>
      <vt:variant>
        <vt:i4>327748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P144</vt:lpwstr>
      </vt:variant>
      <vt:variant>
        <vt:i4>524354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65603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524354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524355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P139</vt:lpwstr>
      </vt:variant>
      <vt:variant>
        <vt:i4>524355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P139</vt:lpwstr>
      </vt:variant>
      <vt:variant>
        <vt:i4>524355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P139</vt:lpwstr>
      </vt:variant>
      <vt:variant>
        <vt:i4>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P131</vt:lpwstr>
      </vt:variant>
      <vt:variant>
        <vt:i4>524354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P129</vt:lpwstr>
      </vt:variant>
      <vt:variant>
        <vt:i4>3735664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P97</vt:lpwstr>
      </vt:variant>
      <vt:variant>
        <vt:i4>3735664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P91</vt:lpwstr>
      </vt:variant>
      <vt:variant>
        <vt:i4>327751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P673</vt:lpwstr>
      </vt:variant>
      <vt:variant>
        <vt:i4>7209070</vt:i4>
      </vt:variant>
      <vt:variant>
        <vt:i4>42</vt:i4>
      </vt:variant>
      <vt:variant>
        <vt:i4>0</vt:i4>
      </vt:variant>
      <vt:variant>
        <vt:i4>5</vt:i4>
      </vt:variant>
      <vt:variant>
        <vt:lpwstr>https://login.consultant.ru/link/?req=doc&amp;base=LAW&amp;n=451872</vt:lpwstr>
      </vt:variant>
      <vt:variant>
        <vt:lpwstr/>
      </vt:variant>
      <vt:variant>
        <vt:i4>3997809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https://login.consultant.ru/link/?req=doc&amp;base=LAW&amp;n=540573&amp;dst=100219</vt:lpwstr>
      </vt:variant>
      <vt:variant>
        <vt:lpwstr/>
      </vt:variant>
      <vt:variant>
        <vt:i4>3211380</vt:i4>
      </vt:variant>
      <vt:variant>
        <vt:i4>36</vt:i4>
      </vt:variant>
      <vt:variant>
        <vt:i4>0</vt:i4>
      </vt:variant>
      <vt:variant>
        <vt:i4>5</vt:i4>
      </vt:variant>
      <vt:variant>
        <vt:lpwstr>https://login.consultant.ru/link/?req=doc&amp;base=LAW&amp;n=540573&amp;dst=100146</vt:lpwstr>
      </vt:variant>
      <vt:variant>
        <vt:lpwstr/>
      </vt:variant>
      <vt:variant>
        <vt:i4>3932281</vt:i4>
      </vt:variant>
      <vt:variant>
        <vt:i4>33</vt:i4>
      </vt:variant>
      <vt:variant>
        <vt:i4>0</vt:i4>
      </vt:variant>
      <vt:variant>
        <vt:i4>5</vt:i4>
      </vt:variant>
      <vt:variant>
        <vt:lpwstr>https://login.consultant.ru/link/?req=doc&amp;base=LAW&amp;n=454305&amp;dst=100088</vt:lpwstr>
      </vt:variant>
      <vt:variant>
        <vt:lpwstr/>
      </vt:variant>
      <vt:variant>
        <vt:i4>65603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  <vt:variant>
        <vt:i4>589890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P128</vt:lpwstr>
      </vt:variant>
      <vt:variant>
        <vt:i4>393282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P127</vt:lpwstr>
      </vt:variant>
      <vt:variant>
        <vt:i4>6488164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https://login.consultant.ru/link/?req=doc&amp;base=LAW&amp;n=473082</vt:lpwstr>
      </vt:variant>
      <vt:variant>
        <vt:lpwstr/>
      </vt:variant>
      <vt:variant>
        <vt:i4>3866737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https://login.consultant.ru/link/?req=doc&amp;base=LAW&amp;n=442096&amp;dst=100010</vt:lpwstr>
      </vt:variant>
      <vt:variant>
        <vt:lpwstr/>
      </vt:variant>
      <vt:variant>
        <vt:i4>3604592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https://login.consultant.ru/link/?req=doc&amp;base=LAW&amp;n=473074&amp;dst=100013</vt:lpwstr>
      </vt:variant>
      <vt:variant>
        <vt:lpwstr/>
      </vt:variant>
      <vt:variant>
        <vt:i4>3997815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https://login.consultant.ru/link/?req=doc&amp;base=LAW&amp;n=454305&amp;dst=100069</vt:lpwstr>
      </vt:variant>
      <vt:variant>
        <vt:lpwstr/>
      </vt:variant>
      <vt:variant>
        <vt:i4>3735664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3735664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P90</vt:lpwstr>
      </vt:variant>
      <vt:variant>
        <vt:i4>983104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P906</vt:lpwstr>
      </vt:variant>
      <vt:variant>
        <vt:i4>3473520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P54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UserM</cp:lastModifiedBy>
  <cp:revision>2</cp:revision>
  <cp:lastPrinted>2026-10-28T08:15:00Z</cp:lastPrinted>
  <dcterms:created xsi:type="dcterms:W3CDTF">2026-10-29T08:54:00Z</dcterms:created>
  <dcterms:modified xsi:type="dcterms:W3CDTF">2026-10-29T08:54:00Z</dcterms:modified>
</cp:coreProperties>
</file>